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E7E27" w14:textId="5C0C8358" w:rsidR="00E12277" w:rsidRPr="00B43783" w:rsidRDefault="00E12277" w:rsidP="00B43783">
      <w:pPr>
        <w:ind w:left="1440"/>
        <w:rPr>
          <w:rFonts w:ascii="Century Gothic" w:hAnsi="Century Gothic"/>
          <w:i/>
          <w:sz w:val="20"/>
          <w:szCs w:val="20"/>
        </w:rPr>
      </w:pPr>
      <w:r w:rsidRPr="00B43783">
        <w:rPr>
          <w:rFonts w:ascii="Century Gothic" w:hAnsi="Century Gothic"/>
          <w:sz w:val="20"/>
          <w:szCs w:val="20"/>
        </w:rPr>
        <w:t>Please read the information overleaf carefully</w:t>
      </w:r>
      <w:r w:rsidR="0062250B" w:rsidRPr="00B43783">
        <w:rPr>
          <w:rFonts w:ascii="Century Gothic" w:hAnsi="Century Gothic"/>
          <w:sz w:val="20"/>
          <w:szCs w:val="20"/>
        </w:rPr>
        <w:t xml:space="preserve"> before completing your request form, and return your completed form to the school office </w:t>
      </w:r>
      <w:r w:rsidR="006441BE" w:rsidRPr="00B43783">
        <w:rPr>
          <w:rFonts w:ascii="Century Gothic" w:hAnsi="Century Gothic"/>
          <w:b/>
          <w:sz w:val="20"/>
          <w:szCs w:val="20"/>
        </w:rPr>
        <w:t>5</w:t>
      </w:r>
      <w:r w:rsidR="0062250B" w:rsidRPr="00B43783">
        <w:rPr>
          <w:rFonts w:ascii="Century Gothic" w:hAnsi="Century Gothic"/>
          <w:b/>
          <w:sz w:val="20"/>
          <w:szCs w:val="20"/>
        </w:rPr>
        <w:t xml:space="preserve"> school days</w:t>
      </w:r>
      <w:r w:rsidR="0062250B" w:rsidRPr="00B43783">
        <w:rPr>
          <w:rFonts w:ascii="Century Gothic" w:hAnsi="Century Gothic"/>
          <w:sz w:val="20"/>
          <w:szCs w:val="20"/>
        </w:rPr>
        <w:t xml:space="preserve"> prior to the leave.</w:t>
      </w:r>
      <w:r w:rsidR="00C76244" w:rsidRPr="00B43783">
        <w:rPr>
          <w:rFonts w:ascii="Century Gothic" w:hAnsi="Century Gothic"/>
          <w:sz w:val="20"/>
          <w:szCs w:val="20"/>
        </w:rPr>
        <w:t xml:space="preserve"> </w:t>
      </w:r>
      <w:r w:rsidR="00C76244" w:rsidRPr="00B43783">
        <w:rPr>
          <w:rFonts w:ascii="Century Gothic" w:hAnsi="Century Gothic"/>
          <w:i/>
          <w:sz w:val="20"/>
          <w:szCs w:val="20"/>
        </w:rPr>
        <w:t>Requests can only be completed by responsible adult with parental responsibilities to the child/ren.</w:t>
      </w:r>
    </w:p>
    <w:p w14:paraId="4B16ED3A" w14:textId="39A5B659" w:rsidR="00E12277" w:rsidRPr="00E644F5" w:rsidRDefault="00E12277" w:rsidP="00147182">
      <w:pPr>
        <w:jc w:val="both"/>
        <w:rPr>
          <w:rFonts w:ascii="Century Gothic" w:hAnsi="Century Gothic"/>
          <w:sz w:val="20"/>
          <w:szCs w:val="20"/>
        </w:rPr>
      </w:pPr>
    </w:p>
    <w:tbl>
      <w:tblPr>
        <w:tblStyle w:val="TableGrid"/>
        <w:tblW w:w="0" w:type="auto"/>
        <w:tblLook w:val="04A0" w:firstRow="1" w:lastRow="0" w:firstColumn="1" w:lastColumn="0" w:noHBand="0" w:noVBand="1"/>
      </w:tblPr>
      <w:tblGrid>
        <w:gridCol w:w="2263"/>
        <w:gridCol w:w="142"/>
        <w:gridCol w:w="2632"/>
        <w:gridCol w:w="1245"/>
        <w:gridCol w:w="92"/>
        <w:gridCol w:w="1248"/>
        <w:gridCol w:w="47"/>
        <w:gridCol w:w="2633"/>
      </w:tblGrid>
      <w:tr w:rsidR="0062250B" w:rsidRPr="00E644F5" w14:paraId="47C8A3ED" w14:textId="77777777" w:rsidTr="0062250B">
        <w:trPr>
          <w:trHeight w:val="340"/>
        </w:trPr>
        <w:tc>
          <w:tcPr>
            <w:tcW w:w="2405" w:type="dxa"/>
            <w:gridSpan w:val="2"/>
            <w:shd w:val="clear" w:color="auto" w:fill="D9D9D9" w:themeFill="background1" w:themeFillShade="D9"/>
          </w:tcPr>
          <w:p w14:paraId="46110D4C" w14:textId="096BC351" w:rsidR="0062250B" w:rsidRPr="00E644F5" w:rsidRDefault="0062250B" w:rsidP="00F81B2B">
            <w:pPr>
              <w:rPr>
                <w:rFonts w:ascii="Century Gothic" w:hAnsi="Century Gothic" w:cs="Arial"/>
                <w:b/>
                <w:bCs/>
                <w:sz w:val="20"/>
                <w:szCs w:val="20"/>
              </w:rPr>
            </w:pPr>
            <w:bookmarkStart w:id="0" w:name="_Hlk198638329"/>
            <w:bookmarkStart w:id="1" w:name="_Hlk198641490"/>
            <w:r w:rsidRPr="00E644F5">
              <w:rPr>
                <w:rFonts w:ascii="Century Gothic" w:hAnsi="Century Gothic" w:cs="Arial"/>
                <w:b/>
                <w:bCs/>
                <w:sz w:val="20"/>
                <w:szCs w:val="20"/>
              </w:rPr>
              <w:t>Pupil</w:t>
            </w:r>
            <w:r w:rsidR="00D81934">
              <w:rPr>
                <w:rFonts w:ascii="Century Gothic" w:hAnsi="Century Gothic" w:cs="Arial"/>
                <w:b/>
                <w:bCs/>
                <w:sz w:val="20"/>
                <w:szCs w:val="20"/>
              </w:rPr>
              <w:t>’s</w:t>
            </w:r>
            <w:r w:rsidRPr="00E644F5">
              <w:rPr>
                <w:rFonts w:ascii="Century Gothic" w:hAnsi="Century Gothic" w:cs="Arial"/>
                <w:b/>
                <w:bCs/>
                <w:sz w:val="20"/>
                <w:szCs w:val="20"/>
              </w:rPr>
              <w:t xml:space="preserve"> full name</w:t>
            </w:r>
          </w:p>
        </w:tc>
        <w:tc>
          <w:tcPr>
            <w:tcW w:w="7897" w:type="dxa"/>
            <w:gridSpan w:val="6"/>
          </w:tcPr>
          <w:p w14:paraId="56BA652F" w14:textId="77777777" w:rsidR="0062250B" w:rsidRPr="00E644F5" w:rsidRDefault="0062250B" w:rsidP="00F81B2B">
            <w:pPr>
              <w:rPr>
                <w:rFonts w:ascii="Century Gothic" w:hAnsi="Century Gothic" w:cs="Arial"/>
                <w:sz w:val="20"/>
                <w:szCs w:val="20"/>
                <w:u w:val="single"/>
              </w:rPr>
            </w:pPr>
          </w:p>
        </w:tc>
      </w:tr>
      <w:tr w:rsidR="0062250B" w:rsidRPr="00E644F5" w14:paraId="62D38F16" w14:textId="77777777" w:rsidTr="0062250B">
        <w:trPr>
          <w:trHeight w:val="340"/>
        </w:trPr>
        <w:tc>
          <w:tcPr>
            <w:tcW w:w="2405" w:type="dxa"/>
            <w:gridSpan w:val="2"/>
            <w:shd w:val="clear" w:color="auto" w:fill="D9D9D9" w:themeFill="background1" w:themeFillShade="D9"/>
          </w:tcPr>
          <w:p w14:paraId="77458B7E" w14:textId="5A04871C" w:rsidR="0062250B" w:rsidRPr="00E644F5" w:rsidRDefault="0062250B" w:rsidP="00F81B2B">
            <w:pPr>
              <w:rPr>
                <w:rFonts w:ascii="Century Gothic" w:hAnsi="Century Gothic" w:cs="Arial"/>
                <w:b/>
                <w:bCs/>
                <w:sz w:val="20"/>
                <w:szCs w:val="20"/>
              </w:rPr>
            </w:pPr>
            <w:r w:rsidRPr="00E644F5">
              <w:rPr>
                <w:rFonts w:ascii="Century Gothic" w:hAnsi="Century Gothic" w:cs="Arial"/>
                <w:b/>
                <w:bCs/>
                <w:sz w:val="20"/>
                <w:szCs w:val="20"/>
              </w:rPr>
              <w:t>Pupil</w:t>
            </w:r>
            <w:r w:rsidR="00D81934">
              <w:rPr>
                <w:rFonts w:ascii="Century Gothic" w:hAnsi="Century Gothic" w:cs="Arial"/>
                <w:b/>
                <w:bCs/>
                <w:sz w:val="20"/>
                <w:szCs w:val="20"/>
              </w:rPr>
              <w:t>’s</w:t>
            </w:r>
            <w:r w:rsidRPr="00E644F5">
              <w:rPr>
                <w:rFonts w:ascii="Century Gothic" w:hAnsi="Century Gothic" w:cs="Arial"/>
                <w:b/>
                <w:bCs/>
                <w:sz w:val="20"/>
                <w:szCs w:val="20"/>
              </w:rPr>
              <w:t xml:space="preserve"> Date of Birth</w:t>
            </w:r>
          </w:p>
        </w:tc>
        <w:tc>
          <w:tcPr>
            <w:tcW w:w="7897" w:type="dxa"/>
            <w:gridSpan w:val="6"/>
          </w:tcPr>
          <w:p w14:paraId="42055D28" w14:textId="77777777" w:rsidR="0062250B" w:rsidRPr="00E644F5" w:rsidRDefault="0062250B" w:rsidP="00F81B2B">
            <w:pPr>
              <w:rPr>
                <w:rFonts w:ascii="Century Gothic" w:hAnsi="Century Gothic" w:cs="Arial"/>
                <w:sz w:val="20"/>
                <w:szCs w:val="20"/>
                <w:u w:val="single"/>
              </w:rPr>
            </w:pPr>
          </w:p>
        </w:tc>
      </w:tr>
      <w:tr w:rsidR="0062250B" w:rsidRPr="00E644F5" w14:paraId="6AF228FA" w14:textId="77777777" w:rsidTr="00F05C86">
        <w:trPr>
          <w:trHeight w:val="340"/>
        </w:trPr>
        <w:tc>
          <w:tcPr>
            <w:tcW w:w="2405" w:type="dxa"/>
            <w:gridSpan w:val="2"/>
            <w:shd w:val="clear" w:color="auto" w:fill="D9D9D9" w:themeFill="background1" w:themeFillShade="D9"/>
          </w:tcPr>
          <w:p w14:paraId="69252ABD" w14:textId="77777777" w:rsidR="0062250B" w:rsidRPr="00E644F5" w:rsidRDefault="0062250B" w:rsidP="00F81B2B">
            <w:pPr>
              <w:rPr>
                <w:rFonts w:ascii="Century Gothic" w:hAnsi="Century Gothic" w:cs="Arial"/>
                <w:b/>
                <w:bCs/>
                <w:sz w:val="20"/>
                <w:szCs w:val="20"/>
              </w:rPr>
            </w:pPr>
            <w:r w:rsidRPr="00E644F5">
              <w:rPr>
                <w:rFonts w:ascii="Century Gothic" w:hAnsi="Century Gothic" w:cs="Arial"/>
                <w:b/>
                <w:bCs/>
                <w:sz w:val="20"/>
                <w:szCs w:val="20"/>
              </w:rPr>
              <w:t>Year/Class/Teacher</w:t>
            </w:r>
          </w:p>
        </w:tc>
        <w:tc>
          <w:tcPr>
            <w:tcW w:w="7897" w:type="dxa"/>
            <w:gridSpan w:val="6"/>
          </w:tcPr>
          <w:p w14:paraId="51E57624" w14:textId="77777777" w:rsidR="0062250B" w:rsidRPr="00E644F5" w:rsidRDefault="0062250B" w:rsidP="00F81B2B">
            <w:pPr>
              <w:rPr>
                <w:rFonts w:ascii="Century Gothic" w:hAnsi="Century Gothic" w:cs="Arial"/>
                <w:sz w:val="20"/>
                <w:szCs w:val="20"/>
                <w:u w:val="single"/>
              </w:rPr>
            </w:pPr>
          </w:p>
        </w:tc>
      </w:tr>
      <w:bookmarkEnd w:id="0"/>
      <w:tr w:rsidR="0062250B" w:rsidRPr="00E644F5" w14:paraId="0B13B2B5" w14:textId="77777777" w:rsidTr="0062250B">
        <w:trPr>
          <w:trHeight w:val="340"/>
        </w:trPr>
        <w:tc>
          <w:tcPr>
            <w:tcW w:w="2405" w:type="dxa"/>
            <w:gridSpan w:val="2"/>
            <w:shd w:val="clear" w:color="auto" w:fill="D9D9D9" w:themeFill="background1" w:themeFillShade="D9"/>
          </w:tcPr>
          <w:p w14:paraId="671B0038" w14:textId="0B321918" w:rsidR="0062250B" w:rsidRPr="00E644F5" w:rsidRDefault="00E52EFD" w:rsidP="00F81B2B">
            <w:pPr>
              <w:rPr>
                <w:rFonts w:ascii="Century Gothic" w:hAnsi="Century Gothic" w:cs="Arial"/>
                <w:b/>
                <w:bCs/>
                <w:sz w:val="20"/>
                <w:szCs w:val="20"/>
              </w:rPr>
            </w:pPr>
            <w:r w:rsidRPr="00E644F5">
              <w:rPr>
                <w:rFonts w:ascii="Century Gothic" w:hAnsi="Century Gothic" w:cs="Arial"/>
                <w:b/>
                <w:bCs/>
                <w:sz w:val="20"/>
                <w:szCs w:val="20"/>
              </w:rPr>
              <w:t>Home</w:t>
            </w:r>
            <w:r w:rsidR="0062250B" w:rsidRPr="00E644F5">
              <w:rPr>
                <w:rFonts w:ascii="Century Gothic" w:hAnsi="Century Gothic" w:cs="Arial"/>
                <w:b/>
                <w:bCs/>
                <w:sz w:val="20"/>
                <w:szCs w:val="20"/>
              </w:rPr>
              <w:t xml:space="preserve"> address and postcode</w:t>
            </w:r>
          </w:p>
        </w:tc>
        <w:tc>
          <w:tcPr>
            <w:tcW w:w="7897" w:type="dxa"/>
            <w:gridSpan w:val="6"/>
          </w:tcPr>
          <w:p w14:paraId="11E458DC" w14:textId="77777777" w:rsidR="0062250B" w:rsidRPr="00E644F5" w:rsidRDefault="0062250B" w:rsidP="00F81B2B">
            <w:pPr>
              <w:rPr>
                <w:rFonts w:ascii="Century Gothic" w:hAnsi="Century Gothic" w:cs="Arial"/>
                <w:sz w:val="20"/>
                <w:szCs w:val="20"/>
                <w:u w:val="single"/>
              </w:rPr>
            </w:pPr>
          </w:p>
          <w:p w14:paraId="0031B4B6" w14:textId="77777777" w:rsidR="0062250B" w:rsidRPr="00E644F5" w:rsidRDefault="0062250B" w:rsidP="00F81B2B">
            <w:pPr>
              <w:rPr>
                <w:rFonts w:ascii="Century Gothic" w:hAnsi="Century Gothic" w:cs="Arial"/>
                <w:sz w:val="20"/>
                <w:szCs w:val="20"/>
                <w:u w:val="single"/>
              </w:rPr>
            </w:pPr>
          </w:p>
          <w:p w14:paraId="0DEE53DB" w14:textId="77777777" w:rsidR="0062250B" w:rsidRPr="00E644F5" w:rsidRDefault="0062250B" w:rsidP="00F81B2B">
            <w:pPr>
              <w:rPr>
                <w:rFonts w:ascii="Century Gothic" w:hAnsi="Century Gothic" w:cs="Arial"/>
                <w:sz w:val="20"/>
                <w:szCs w:val="20"/>
                <w:u w:val="single"/>
              </w:rPr>
            </w:pPr>
          </w:p>
        </w:tc>
      </w:tr>
      <w:tr w:rsidR="0062250B" w:rsidRPr="00E644F5" w14:paraId="6227525B" w14:textId="77777777" w:rsidTr="0062250B">
        <w:trPr>
          <w:trHeight w:val="340"/>
        </w:trPr>
        <w:tc>
          <w:tcPr>
            <w:tcW w:w="2405" w:type="dxa"/>
            <w:gridSpan w:val="2"/>
            <w:shd w:val="clear" w:color="auto" w:fill="D9D9D9" w:themeFill="background1" w:themeFillShade="D9"/>
          </w:tcPr>
          <w:p w14:paraId="0DBB89CD" w14:textId="77777777" w:rsidR="0062250B" w:rsidRPr="00E644F5" w:rsidRDefault="0062250B" w:rsidP="00F81B2B">
            <w:pPr>
              <w:rPr>
                <w:rFonts w:ascii="Century Gothic" w:hAnsi="Century Gothic" w:cs="Arial"/>
                <w:b/>
                <w:bCs/>
                <w:sz w:val="20"/>
                <w:szCs w:val="20"/>
              </w:rPr>
            </w:pPr>
            <w:r w:rsidRPr="00E644F5">
              <w:rPr>
                <w:rFonts w:ascii="Century Gothic" w:hAnsi="Century Gothic" w:cs="Arial"/>
                <w:b/>
                <w:bCs/>
                <w:sz w:val="20"/>
                <w:szCs w:val="20"/>
              </w:rPr>
              <w:t>First date of absence</w:t>
            </w:r>
          </w:p>
        </w:tc>
        <w:tc>
          <w:tcPr>
            <w:tcW w:w="2632" w:type="dxa"/>
          </w:tcPr>
          <w:p w14:paraId="588A6073" w14:textId="77777777" w:rsidR="0062250B" w:rsidRPr="00E644F5" w:rsidRDefault="0062250B" w:rsidP="00F81B2B">
            <w:pPr>
              <w:rPr>
                <w:rFonts w:ascii="Century Gothic" w:hAnsi="Century Gothic" w:cs="Arial"/>
                <w:sz w:val="20"/>
                <w:szCs w:val="20"/>
                <w:u w:val="single"/>
              </w:rPr>
            </w:pPr>
          </w:p>
        </w:tc>
        <w:tc>
          <w:tcPr>
            <w:tcW w:w="2632" w:type="dxa"/>
            <w:gridSpan w:val="4"/>
            <w:shd w:val="clear" w:color="auto" w:fill="D9D9D9" w:themeFill="background1" w:themeFillShade="D9"/>
          </w:tcPr>
          <w:p w14:paraId="4FA2F4CB" w14:textId="137F22FB" w:rsidR="0062250B" w:rsidRPr="00E644F5" w:rsidRDefault="0062250B" w:rsidP="00F81B2B">
            <w:pPr>
              <w:rPr>
                <w:rFonts w:ascii="Century Gothic" w:hAnsi="Century Gothic" w:cs="Arial"/>
                <w:sz w:val="20"/>
                <w:szCs w:val="20"/>
                <w:u w:val="single"/>
              </w:rPr>
            </w:pPr>
            <w:r w:rsidRPr="00E644F5">
              <w:rPr>
                <w:rFonts w:ascii="Century Gothic" w:hAnsi="Century Gothic" w:cs="Arial"/>
                <w:b/>
                <w:bCs/>
                <w:sz w:val="20"/>
                <w:szCs w:val="20"/>
              </w:rPr>
              <w:t>Last date of absence</w:t>
            </w:r>
          </w:p>
        </w:tc>
        <w:tc>
          <w:tcPr>
            <w:tcW w:w="2633" w:type="dxa"/>
          </w:tcPr>
          <w:p w14:paraId="6EA24469" w14:textId="0F80BAC9" w:rsidR="0062250B" w:rsidRPr="00E644F5" w:rsidRDefault="0062250B" w:rsidP="00F81B2B">
            <w:pPr>
              <w:rPr>
                <w:rFonts w:ascii="Century Gothic" w:hAnsi="Century Gothic" w:cs="Arial"/>
                <w:sz w:val="20"/>
                <w:szCs w:val="20"/>
                <w:u w:val="single"/>
              </w:rPr>
            </w:pPr>
          </w:p>
        </w:tc>
      </w:tr>
      <w:tr w:rsidR="0062250B" w:rsidRPr="00E644F5" w14:paraId="29942AA8" w14:textId="77777777" w:rsidTr="0062250B">
        <w:trPr>
          <w:trHeight w:val="340"/>
        </w:trPr>
        <w:tc>
          <w:tcPr>
            <w:tcW w:w="2405" w:type="dxa"/>
            <w:gridSpan w:val="2"/>
            <w:shd w:val="clear" w:color="auto" w:fill="D9D9D9" w:themeFill="background1" w:themeFillShade="D9"/>
          </w:tcPr>
          <w:p w14:paraId="198F53CA" w14:textId="20F85373" w:rsidR="0062250B" w:rsidRPr="00E644F5" w:rsidRDefault="0062250B" w:rsidP="00F81B2B">
            <w:pPr>
              <w:rPr>
                <w:rFonts w:ascii="Century Gothic" w:hAnsi="Century Gothic" w:cs="Arial"/>
                <w:b/>
                <w:bCs/>
                <w:sz w:val="20"/>
                <w:szCs w:val="20"/>
              </w:rPr>
            </w:pPr>
            <w:r w:rsidRPr="00E644F5">
              <w:rPr>
                <w:rFonts w:ascii="Century Gothic" w:hAnsi="Century Gothic" w:cs="Arial"/>
                <w:b/>
                <w:bCs/>
                <w:sz w:val="20"/>
                <w:szCs w:val="20"/>
              </w:rPr>
              <w:t>Date of return to school</w:t>
            </w:r>
          </w:p>
        </w:tc>
        <w:tc>
          <w:tcPr>
            <w:tcW w:w="2632" w:type="dxa"/>
          </w:tcPr>
          <w:p w14:paraId="02FB73A9" w14:textId="77777777" w:rsidR="0062250B" w:rsidRPr="00E644F5" w:rsidRDefault="0062250B" w:rsidP="00F81B2B">
            <w:pPr>
              <w:rPr>
                <w:rFonts w:ascii="Century Gothic" w:hAnsi="Century Gothic" w:cs="Arial"/>
                <w:sz w:val="20"/>
                <w:szCs w:val="20"/>
                <w:u w:val="single"/>
              </w:rPr>
            </w:pPr>
          </w:p>
        </w:tc>
        <w:tc>
          <w:tcPr>
            <w:tcW w:w="2632" w:type="dxa"/>
            <w:gridSpan w:val="4"/>
            <w:shd w:val="clear" w:color="auto" w:fill="D9D9D9" w:themeFill="background1" w:themeFillShade="D9"/>
          </w:tcPr>
          <w:p w14:paraId="0390CBDA" w14:textId="66237E7E" w:rsidR="0062250B" w:rsidRPr="00E644F5" w:rsidRDefault="0062250B" w:rsidP="00F81B2B">
            <w:pPr>
              <w:rPr>
                <w:rFonts w:ascii="Century Gothic" w:hAnsi="Century Gothic" w:cs="Arial"/>
                <w:sz w:val="20"/>
                <w:szCs w:val="20"/>
                <w:u w:val="single"/>
              </w:rPr>
            </w:pPr>
            <w:r w:rsidRPr="00E644F5">
              <w:rPr>
                <w:rFonts w:ascii="Century Gothic" w:hAnsi="Century Gothic" w:cs="Arial"/>
                <w:b/>
                <w:bCs/>
                <w:sz w:val="20"/>
                <w:szCs w:val="20"/>
              </w:rPr>
              <w:t>Number of school days absent</w:t>
            </w:r>
          </w:p>
        </w:tc>
        <w:tc>
          <w:tcPr>
            <w:tcW w:w="2633" w:type="dxa"/>
          </w:tcPr>
          <w:p w14:paraId="2A8E20FC" w14:textId="2942CE92" w:rsidR="0062250B" w:rsidRPr="00E644F5" w:rsidRDefault="0062250B" w:rsidP="00F81B2B">
            <w:pPr>
              <w:rPr>
                <w:rFonts w:ascii="Century Gothic" w:hAnsi="Century Gothic" w:cs="Arial"/>
                <w:sz w:val="20"/>
                <w:szCs w:val="20"/>
                <w:u w:val="single"/>
              </w:rPr>
            </w:pPr>
          </w:p>
        </w:tc>
      </w:tr>
      <w:tr w:rsidR="0062250B" w:rsidRPr="00E644F5" w14:paraId="4B3BC458" w14:textId="77777777" w:rsidTr="0062250B">
        <w:tc>
          <w:tcPr>
            <w:tcW w:w="10302" w:type="dxa"/>
            <w:gridSpan w:val="8"/>
            <w:shd w:val="clear" w:color="auto" w:fill="D9D9D9" w:themeFill="background1" w:themeFillShade="D9"/>
          </w:tcPr>
          <w:p w14:paraId="361AEF0C" w14:textId="77777777" w:rsidR="0062250B" w:rsidRPr="00E644F5" w:rsidRDefault="0062250B" w:rsidP="00F81B2B">
            <w:pPr>
              <w:jc w:val="both"/>
              <w:rPr>
                <w:rFonts w:ascii="Century Gothic" w:hAnsi="Century Gothic" w:cs="Arial"/>
                <w:sz w:val="20"/>
                <w:szCs w:val="20"/>
              </w:rPr>
            </w:pPr>
            <w:r w:rsidRPr="00E644F5">
              <w:rPr>
                <w:rFonts w:ascii="Century Gothic" w:hAnsi="Century Gothic" w:cs="Arial"/>
                <w:b/>
                <w:bCs/>
                <w:sz w:val="20"/>
                <w:szCs w:val="20"/>
              </w:rPr>
              <w:t>Reason for request</w:t>
            </w:r>
            <w:r w:rsidRPr="00E644F5">
              <w:rPr>
                <w:rFonts w:ascii="Century Gothic" w:hAnsi="Century Gothic" w:cs="Arial"/>
                <w:sz w:val="20"/>
                <w:szCs w:val="20"/>
              </w:rPr>
              <w:t xml:space="preserve"> </w:t>
            </w:r>
            <w:r w:rsidRPr="00E644F5">
              <w:rPr>
                <w:rFonts w:ascii="Century Gothic" w:hAnsi="Century Gothic" w:cs="Arial"/>
                <w:b/>
                <w:bCs/>
                <w:sz w:val="20"/>
                <w:szCs w:val="20"/>
              </w:rPr>
              <w:t>including why you believe your circumstances to be exceptional</w:t>
            </w:r>
          </w:p>
          <w:p w14:paraId="42517D2B" w14:textId="7DB804A8" w:rsidR="0062250B" w:rsidRPr="00E644F5" w:rsidRDefault="0062250B" w:rsidP="00F81B2B">
            <w:pPr>
              <w:jc w:val="both"/>
              <w:rPr>
                <w:rFonts w:ascii="Century Gothic" w:hAnsi="Century Gothic" w:cs="Arial"/>
                <w:sz w:val="20"/>
                <w:szCs w:val="20"/>
                <w:u w:val="single"/>
              </w:rPr>
            </w:pPr>
            <w:r w:rsidRPr="00E644F5">
              <w:rPr>
                <w:rFonts w:ascii="Century Gothic" w:hAnsi="Century Gothic" w:cs="Arial"/>
                <w:sz w:val="20"/>
                <w:szCs w:val="20"/>
              </w:rPr>
              <w:t>(Further details may be attached to this form</w:t>
            </w:r>
            <w:r w:rsidR="00C76244" w:rsidRPr="00E644F5">
              <w:rPr>
                <w:rFonts w:ascii="Century Gothic" w:hAnsi="Century Gothic" w:cs="Arial"/>
                <w:sz w:val="20"/>
                <w:szCs w:val="20"/>
              </w:rPr>
              <w:t xml:space="preserve"> to support your request</w:t>
            </w:r>
            <w:r w:rsidRPr="00E644F5">
              <w:rPr>
                <w:rFonts w:ascii="Century Gothic" w:hAnsi="Century Gothic" w:cs="Arial"/>
                <w:sz w:val="20"/>
                <w:szCs w:val="20"/>
              </w:rPr>
              <w:t xml:space="preserve">) </w:t>
            </w:r>
          </w:p>
        </w:tc>
      </w:tr>
      <w:tr w:rsidR="0062250B" w:rsidRPr="00E644F5" w14:paraId="2A00E9DA" w14:textId="77777777" w:rsidTr="0062250B">
        <w:trPr>
          <w:trHeight w:val="2262"/>
        </w:trPr>
        <w:tc>
          <w:tcPr>
            <w:tcW w:w="10302" w:type="dxa"/>
            <w:gridSpan w:val="8"/>
          </w:tcPr>
          <w:p w14:paraId="4EE8491F" w14:textId="77777777" w:rsidR="0062250B" w:rsidRPr="00E644F5" w:rsidRDefault="0062250B" w:rsidP="00F81B2B">
            <w:pPr>
              <w:jc w:val="both"/>
              <w:rPr>
                <w:rFonts w:ascii="Century Gothic" w:hAnsi="Century Gothic" w:cs="Arial"/>
                <w:b/>
                <w:bCs/>
                <w:sz w:val="20"/>
                <w:szCs w:val="20"/>
              </w:rPr>
            </w:pPr>
          </w:p>
          <w:p w14:paraId="404A0C58" w14:textId="77777777" w:rsidR="0062250B" w:rsidRPr="00E644F5" w:rsidRDefault="0062250B" w:rsidP="00F81B2B">
            <w:pPr>
              <w:jc w:val="both"/>
              <w:rPr>
                <w:rFonts w:ascii="Century Gothic" w:hAnsi="Century Gothic" w:cs="Arial"/>
                <w:b/>
                <w:bCs/>
                <w:sz w:val="20"/>
                <w:szCs w:val="20"/>
              </w:rPr>
            </w:pPr>
          </w:p>
          <w:p w14:paraId="73C85CE3" w14:textId="77777777" w:rsidR="0062250B" w:rsidRPr="00E644F5" w:rsidRDefault="0062250B" w:rsidP="00F81B2B">
            <w:pPr>
              <w:jc w:val="both"/>
              <w:rPr>
                <w:rFonts w:ascii="Century Gothic" w:hAnsi="Century Gothic" w:cs="Arial"/>
                <w:b/>
                <w:bCs/>
                <w:sz w:val="20"/>
                <w:szCs w:val="20"/>
              </w:rPr>
            </w:pPr>
          </w:p>
          <w:p w14:paraId="68A07742" w14:textId="77777777" w:rsidR="0062250B" w:rsidRPr="00E644F5" w:rsidRDefault="0062250B" w:rsidP="00F81B2B">
            <w:pPr>
              <w:jc w:val="both"/>
              <w:rPr>
                <w:rFonts w:ascii="Century Gothic" w:hAnsi="Century Gothic" w:cs="Arial"/>
                <w:b/>
                <w:bCs/>
                <w:sz w:val="20"/>
                <w:szCs w:val="20"/>
              </w:rPr>
            </w:pPr>
          </w:p>
          <w:p w14:paraId="6F0C167C" w14:textId="77777777" w:rsidR="0062250B" w:rsidRPr="00E644F5" w:rsidRDefault="0062250B" w:rsidP="00F81B2B">
            <w:pPr>
              <w:jc w:val="both"/>
              <w:rPr>
                <w:rFonts w:ascii="Century Gothic" w:hAnsi="Century Gothic" w:cs="Arial"/>
                <w:b/>
                <w:bCs/>
                <w:sz w:val="20"/>
                <w:szCs w:val="20"/>
              </w:rPr>
            </w:pPr>
          </w:p>
          <w:p w14:paraId="3DC78863" w14:textId="77777777" w:rsidR="0062250B" w:rsidRPr="00E644F5" w:rsidRDefault="0062250B" w:rsidP="00F81B2B">
            <w:pPr>
              <w:jc w:val="both"/>
              <w:rPr>
                <w:rFonts w:ascii="Century Gothic" w:hAnsi="Century Gothic" w:cs="Arial"/>
                <w:b/>
                <w:bCs/>
                <w:sz w:val="20"/>
                <w:szCs w:val="20"/>
              </w:rPr>
            </w:pPr>
          </w:p>
          <w:p w14:paraId="2AC802D3" w14:textId="77777777" w:rsidR="0062250B" w:rsidRPr="00E644F5" w:rsidRDefault="0062250B" w:rsidP="00F81B2B">
            <w:pPr>
              <w:jc w:val="both"/>
              <w:rPr>
                <w:rFonts w:ascii="Century Gothic" w:hAnsi="Century Gothic" w:cs="Arial"/>
                <w:b/>
                <w:bCs/>
                <w:sz w:val="20"/>
                <w:szCs w:val="20"/>
              </w:rPr>
            </w:pPr>
          </w:p>
          <w:p w14:paraId="56212FB8" w14:textId="77777777" w:rsidR="0062250B" w:rsidRPr="00E644F5" w:rsidRDefault="0062250B" w:rsidP="00F81B2B">
            <w:pPr>
              <w:jc w:val="both"/>
              <w:rPr>
                <w:rFonts w:ascii="Century Gothic" w:hAnsi="Century Gothic" w:cs="Arial"/>
                <w:b/>
                <w:bCs/>
                <w:sz w:val="20"/>
                <w:szCs w:val="20"/>
              </w:rPr>
            </w:pPr>
          </w:p>
          <w:p w14:paraId="5230823B" w14:textId="77777777" w:rsidR="0062250B" w:rsidRPr="00E644F5" w:rsidRDefault="0062250B" w:rsidP="00F81B2B">
            <w:pPr>
              <w:jc w:val="both"/>
              <w:rPr>
                <w:rFonts w:ascii="Century Gothic" w:hAnsi="Century Gothic" w:cs="Arial"/>
                <w:b/>
                <w:bCs/>
                <w:sz w:val="20"/>
                <w:szCs w:val="20"/>
              </w:rPr>
            </w:pPr>
          </w:p>
        </w:tc>
      </w:tr>
      <w:tr w:rsidR="00471976" w:rsidRPr="00E644F5" w14:paraId="6656C875" w14:textId="77777777" w:rsidTr="002D19ED">
        <w:trPr>
          <w:trHeight w:val="340"/>
        </w:trPr>
        <w:tc>
          <w:tcPr>
            <w:tcW w:w="2263" w:type="dxa"/>
            <w:shd w:val="clear" w:color="auto" w:fill="D9D9D9" w:themeFill="background1" w:themeFillShade="D9"/>
          </w:tcPr>
          <w:p w14:paraId="2F4655A1" w14:textId="24AC8F82" w:rsidR="00471976" w:rsidRPr="00E644F5" w:rsidRDefault="00471976" w:rsidP="00F81B2B">
            <w:pPr>
              <w:rPr>
                <w:rFonts w:ascii="Century Gothic" w:hAnsi="Century Gothic" w:cs="Arial"/>
                <w:sz w:val="20"/>
                <w:szCs w:val="20"/>
              </w:rPr>
            </w:pPr>
            <w:r w:rsidRPr="00E644F5">
              <w:rPr>
                <w:rFonts w:ascii="Century Gothic" w:hAnsi="Century Gothic" w:cs="Arial"/>
                <w:b/>
                <w:bCs/>
                <w:sz w:val="20"/>
                <w:szCs w:val="20"/>
              </w:rPr>
              <w:t>Full name of Parent</w:t>
            </w:r>
            <w:r>
              <w:rPr>
                <w:rFonts w:ascii="Century Gothic" w:hAnsi="Century Gothic" w:cs="Arial"/>
                <w:b/>
                <w:bCs/>
                <w:sz w:val="20"/>
                <w:szCs w:val="20"/>
              </w:rPr>
              <w:t>s attending leave</w:t>
            </w:r>
          </w:p>
        </w:tc>
        <w:tc>
          <w:tcPr>
            <w:tcW w:w="4019" w:type="dxa"/>
            <w:gridSpan w:val="3"/>
          </w:tcPr>
          <w:p w14:paraId="4E0C7DD9" w14:textId="77777777" w:rsidR="00471976" w:rsidRPr="00E644F5" w:rsidRDefault="00471976" w:rsidP="00F81B2B">
            <w:pPr>
              <w:rPr>
                <w:rFonts w:ascii="Century Gothic" w:hAnsi="Century Gothic" w:cs="Arial"/>
                <w:sz w:val="20"/>
                <w:szCs w:val="20"/>
              </w:rPr>
            </w:pPr>
          </w:p>
        </w:tc>
        <w:tc>
          <w:tcPr>
            <w:tcW w:w="4020" w:type="dxa"/>
            <w:gridSpan w:val="4"/>
          </w:tcPr>
          <w:p w14:paraId="384FBEC8" w14:textId="51C6ADF5" w:rsidR="00471976" w:rsidRPr="00E644F5" w:rsidRDefault="00471976" w:rsidP="00F81B2B">
            <w:pPr>
              <w:rPr>
                <w:rFonts w:ascii="Century Gothic" w:hAnsi="Century Gothic" w:cs="Arial"/>
                <w:sz w:val="20"/>
                <w:szCs w:val="20"/>
              </w:rPr>
            </w:pPr>
          </w:p>
        </w:tc>
      </w:tr>
      <w:tr w:rsidR="00C76244" w:rsidRPr="00E644F5" w14:paraId="51E4A2B0" w14:textId="77777777" w:rsidTr="00F81B2B">
        <w:trPr>
          <w:trHeight w:val="340"/>
        </w:trPr>
        <w:tc>
          <w:tcPr>
            <w:tcW w:w="2263" w:type="dxa"/>
            <w:shd w:val="clear" w:color="auto" w:fill="D9D9D9" w:themeFill="background1" w:themeFillShade="D9"/>
          </w:tcPr>
          <w:p w14:paraId="2A552D7C" w14:textId="77777777" w:rsidR="00C76244" w:rsidRPr="00E644F5" w:rsidRDefault="00C76244" w:rsidP="00F81B2B">
            <w:pPr>
              <w:rPr>
                <w:rFonts w:ascii="Century Gothic" w:hAnsi="Century Gothic" w:cs="Arial"/>
                <w:b/>
                <w:bCs/>
                <w:sz w:val="20"/>
                <w:szCs w:val="20"/>
              </w:rPr>
            </w:pPr>
            <w:r w:rsidRPr="00E644F5">
              <w:rPr>
                <w:rFonts w:ascii="Century Gothic" w:hAnsi="Century Gothic" w:cs="Arial"/>
                <w:b/>
                <w:bCs/>
                <w:sz w:val="20"/>
                <w:szCs w:val="20"/>
              </w:rPr>
              <w:t>Email address</w:t>
            </w:r>
          </w:p>
        </w:tc>
        <w:tc>
          <w:tcPr>
            <w:tcW w:w="8039" w:type="dxa"/>
            <w:gridSpan w:val="7"/>
          </w:tcPr>
          <w:p w14:paraId="20BEC6FD" w14:textId="77777777" w:rsidR="00C76244" w:rsidRPr="00E644F5" w:rsidRDefault="00C76244" w:rsidP="00F81B2B">
            <w:pPr>
              <w:rPr>
                <w:rFonts w:ascii="Century Gothic" w:hAnsi="Century Gothic" w:cs="Arial"/>
                <w:sz w:val="20"/>
                <w:szCs w:val="20"/>
              </w:rPr>
            </w:pPr>
          </w:p>
        </w:tc>
      </w:tr>
      <w:tr w:rsidR="00C76244" w:rsidRPr="00E644F5" w14:paraId="58D2FB8F" w14:textId="77777777" w:rsidTr="00C76244">
        <w:trPr>
          <w:trHeight w:val="340"/>
        </w:trPr>
        <w:tc>
          <w:tcPr>
            <w:tcW w:w="2263" w:type="dxa"/>
            <w:shd w:val="clear" w:color="auto" w:fill="D9D9D9" w:themeFill="background1" w:themeFillShade="D9"/>
          </w:tcPr>
          <w:p w14:paraId="4B421E6A" w14:textId="77777777" w:rsidR="00C76244" w:rsidRPr="00E644F5" w:rsidRDefault="00C76244" w:rsidP="00F81B2B">
            <w:pPr>
              <w:rPr>
                <w:rFonts w:ascii="Century Gothic" w:hAnsi="Century Gothic" w:cs="Arial"/>
                <w:b/>
                <w:bCs/>
                <w:sz w:val="20"/>
                <w:szCs w:val="20"/>
              </w:rPr>
            </w:pPr>
            <w:r w:rsidRPr="00E644F5">
              <w:rPr>
                <w:rFonts w:ascii="Century Gothic" w:hAnsi="Century Gothic" w:cs="Arial"/>
                <w:b/>
                <w:bCs/>
                <w:sz w:val="20"/>
                <w:szCs w:val="20"/>
              </w:rPr>
              <w:t>Contact number</w:t>
            </w:r>
          </w:p>
        </w:tc>
        <w:tc>
          <w:tcPr>
            <w:tcW w:w="4111" w:type="dxa"/>
            <w:gridSpan w:val="4"/>
          </w:tcPr>
          <w:p w14:paraId="4295B89A" w14:textId="77777777" w:rsidR="00C76244" w:rsidRPr="00E644F5" w:rsidRDefault="00C76244" w:rsidP="00F81B2B">
            <w:pPr>
              <w:rPr>
                <w:rFonts w:ascii="Century Gothic" w:hAnsi="Century Gothic" w:cs="Arial"/>
                <w:sz w:val="20"/>
                <w:szCs w:val="20"/>
              </w:rPr>
            </w:pPr>
          </w:p>
        </w:tc>
        <w:tc>
          <w:tcPr>
            <w:tcW w:w="1248" w:type="dxa"/>
            <w:shd w:val="clear" w:color="auto" w:fill="D9D9D9" w:themeFill="background1" w:themeFillShade="D9"/>
          </w:tcPr>
          <w:p w14:paraId="04D7BB99" w14:textId="77777777" w:rsidR="00C76244" w:rsidRPr="00E644F5" w:rsidRDefault="00C76244" w:rsidP="00F81B2B">
            <w:pPr>
              <w:rPr>
                <w:rFonts w:ascii="Century Gothic" w:hAnsi="Century Gothic" w:cs="Arial"/>
                <w:sz w:val="20"/>
                <w:szCs w:val="20"/>
              </w:rPr>
            </w:pPr>
            <w:r w:rsidRPr="00E644F5">
              <w:rPr>
                <w:rFonts w:ascii="Century Gothic" w:hAnsi="Century Gothic" w:cs="Arial"/>
                <w:b/>
                <w:bCs/>
                <w:sz w:val="20"/>
                <w:szCs w:val="20"/>
              </w:rPr>
              <w:t>Date</w:t>
            </w:r>
          </w:p>
        </w:tc>
        <w:tc>
          <w:tcPr>
            <w:tcW w:w="2680" w:type="dxa"/>
            <w:gridSpan w:val="2"/>
          </w:tcPr>
          <w:p w14:paraId="63449347" w14:textId="77777777" w:rsidR="00C76244" w:rsidRPr="00E644F5" w:rsidRDefault="00C76244" w:rsidP="00F81B2B">
            <w:pPr>
              <w:rPr>
                <w:rFonts w:ascii="Century Gothic" w:hAnsi="Century Gothic" w:cs="Arial"/>
                <w:sz w:val="20"/>
                <w:szCs w:val="20"/>
              </w:rPr>
            </w:pPr>
          </w:p>
        </w:tc>
      </w:tr>
      <w:tr w:rsidR="00C76244" w:rsidRPr="00E644F5" w14:paraId="4FA820CF" w14:textId="77777777" w:rsidTr="00F81B2B">
        <w:trPr>
          <w:trHeight w:val="567"/>
        </w:trPr>
        <w:tc>
          <w:tcPr>
            <w:tcW w:w="2263" w:type="dxa"/>
            <w:shd w:val="clear" w:color="auto" w:fill="D9D9D9" w:themeFill="background1" w:themeFillShade="D9"/>
          </w:tcPr>
          <w:p w14:paraId="310984F3" w14:textId="77777777" w:rsidR="00C76244" w:rsidRPr="00E644F5" w:rsidRDefault="00C76244" w:rsidP="00F81B2B">
            <w:pPr>
              <w:rPr>
                <w:rFonts w:ascii="Century Gothic" w:hAnsi="Century Gothic" w:cs="Arial"/>
                <w:b/>
                <w:bCs/>
                <w:sz w:val="20"/>
                <w:szCs w:val="20"/>
              </w:rPr>
            </w:pPr>
            <w:r w:rsidRPr="00E644F5">
              <w:rPr>
                <w:rFonts w:ascii="Century Gothic" w:hAnsi="Century Gothic" w:cs="Arial"/>
                <w:b/>
                <w:bCs/>
                <w:sz w:val="20"/>
                <w:szCs w:val="20"/>
              </w:rPr>
              <w:t>Signature</w:t>
            </w:r>
          </w:p>
        </w:tc>
        <w:tc>
          <w:tcPr>
            <w:tcW w:w="8039" w:type="dxa"/>
            <w:gridSpan w:val="7"/>
          </w:tcPr>
          <w:p w14:paraId="553E3C9C" w14:textId="77777777" w:rsidR="00C76244" w:rsidRPr="00E644F5" w:rsidRDefault="00C76244" w:rsidP="00F81B2B">
            <w:pPr>
              <w:rPr>
                <w:rFonts w:ascii="Century Gothic" w:hAnsi="Century Gothic" w:cs="Arial"/>
                <w:sz w:val="20"/>
                <w:szCs w:val="20"/>
              </w:rPr>
            </w:pPr>
          </w:p>
        </w:tc>
      </w:tr>
    </w:tbl>
    <w:p w14:paraId="328B8039" w14:textId="77777777" w:rsidR="00B43783" w:rsidRDefault="00B43783" w:rsidP="00D37313">
      <w:pPr>
        <w:pStyle w:val="Header"/>
        <w:rPr>
          <w:rFonts w:ascii="Century Gothic" w:hAnsi="Century Gothic"/>
          <w:b/>
          <w:color w:val="FF0000"/>
          <w:sz w:val="20"/>
          <w:szCs w:val="20"/>
          <w:lang w:val="en-GB"/>
        </w:rPr>
      </w:pPr>
      <w:bookmarkStart w:id="2" w:name="_Hlk198641600"/>
      <w:bookmarkEnd w:id="1"/>
    </w:p>
    <w:p w14:paraId="02B0FF8B" w14:textId="212C10C1" w:rsidR="00D37313" w:rsidRPr="00E644F5" w:rsidRDefault="00D37313" w:rsidP="00D37313">
      <w:pPr>
        <w:pStyle w:val="Header"/>
        <w:rPr>
          <w:rFonts w:ascii="Century Gothic" w:hAnsi="Century Gothic"/>
          <w:b/>
          <w:color w:val="FF0000"/>
          <w:sz w:val="20"/>
          <w:szCs w:val="20"/>
          <w:lang w:val="en-GB"/>
        </w:rPr>
      </w:pPr>
      <w:r w:rsidRPr="00E644F5">
        <w:rPr>
          <w:rFonts w:ascii="Century Gothic" w:hAnsi="Century Gothic"/>
          <w:b/>
          <w:color w:val="FF0000"/>
          <w:sz w:val="20"/>
          <w:szCs w:val="20"/>
          <w:lang w:val="en-GB"/>
        </w:rPr>
        <w:t>Administrative Use Only</w:t>
      </w:r>
    </w:p>
    <w:tbl>
      <w:tblPr>
        <w:tblStyle w:val="TableGrid"/>
        <w:tblW w:w="0" w:type="auto"/>
        <w:tblLook w:val="04A0" w:firstRow="1" w:lastRow="0" w:firstColumn="1" w:lastColumn="0" w:noHBand="0" w:noVBand="1"/>
      </w:tblPr>
      <w:tblGrid>
        <w:gridCol w:w="1980"/>
        <w:gridCol w:w="425"/>
        <w:gridCol w:w="709"/>
        <w:gridCol w:w="992"/>
        <w:gridCol w:w="1134"/>
        <w:gridCol w:w="142"/>
        <w:gridCol w:w="850"/>
        <w:gridCol w:w="709"/>
        <w:gridCol w:w="567"/>
        <w:gridCol w:w="2794"/>
      </w:tblGrid>
      <w:tr w:rsidR="00D37313" w:rsidRPr="00E644F5" w14:paraId="4D6D78AE" w14:textId="77777777" w:rsidTr="00E52EFD">
        <w:trPr>
          <w:trHeight w:val="340"/>
        </w:trPr>
        <w:tc>
          <w:tcPr>
            <w:tcW w:w="4106" w:type="dxa"/>
            <w:gridSpan w:val="4"/>
            <w:shd w:val="clear" w:color="auto" w:fill="D9D9D9" w:themeFill="background1" w:themeFillShade="D9"/>
          </w:tcPr>
          <w:p w14:paraId="5B4832FD" w14:textId="77777777" w:rsidR="00D37313" w:rsidRPr="00E644F5" w:rsidRDefault="00D37313" w:rsidP="00F81B2B">
            <w:pPr>
              <w:rPr>
                <w:rFonts w:ascii="Century Gothic" w:hAnsi="Century Gothic" w:cs="Arial"/>
                <w:b/>
                <w:bCs/>
                <w:sz w:val="20"/>
                <w:szCs w:val="20"/>
              </w:rPr>
            </w:pPr>
            <w:r w:rsidRPr="00E644F5">
              <w:rPr>
                <w:rFonts w:ascii="Century Gothic" w:hAnsi="Century Gothic" w:cs="Arial"/>
                <w:b/>
                <w:bCs/>
                <w:sz w:val="20"/>
                <w:szCs w:val="20"/>
              </w:rPr>
              <w:t xml:space="preserve">Date application received by school </w:t>
            </w:r>
          </w:p>
        </w:tc>
        <w:tc>
          <w:tcPr>
            <w:tcW w:w="6196" w:type="dxa"/>
            <w:gridSpan w:val="6"/>
            <w:shd w:val="clear" w:color="auto" w:fill="FFFFFF" w:themeFill="background1"/>
          </w:tcPr>
          <w:p w14:paraId="7BD8F64A" w14:textId="77777777" w:rsidR="00D37313" w:rsidRPr="00E644F5" w:rsidRDefault="00D37313" w:rsidP="00F81B2B">
            <w:pPr>
              <w:rPr>
                <w:rFonts w:ascii="Century Gothic" w:hAnsi="Century Gothic" w:cs="Arial"/>
                <w:sz w:val="20"/>
                <w:szCs w:val="20"/>
              </w:rPr>
            </w:pPr>
          </w:p>
        </w:tc>
      </w:tr>
      <w:tr w:rsidR="00D37313" w:rsidRPr="00E644F5" w14:paraId="0EFBB92F" w14:textId="77777777" w:rsidTr="00E52EFD">
        <w:trPr>
          <w:trHeight w:val="340"/>
        </w:trPr>
        <w:tc>
          <w:tcPr>
            <w:tcW w:w="1980" w:type="dxa"/>
            <w:shd w:val="clear" w:color="auto" w:fill="D9D9D9" w:themeFill="background1" w:themeFillShade="D9"/>
          </w:tcPr>
          <w:p w14:paraId="7BBB9887" w14:textId="77777777" w:rsidR="00D37313" w:rsidRPr="00E644F5" w:rsidRDefault="00D37313" w:rsidP="00F81B2B">
            <w:pPr>
              <w:rPr>
                <w:rFonts w:ascii="Century Gothic" w:hAnsi="Century Gothic" w:cs="Arial"/>
                <w:b/>
                <w:bCs/>
                <w:sz w:val="20"/>
                <w:szCs w:val="20"/>
              </w:rPr>
            </w:pPr>
            <w:r w:rsidRPr="00E644F5">
              <w:rPr>
                <w:rFonts w:ascii="Century Gothic" w:hAnsi="Century Gothic" w:cs="Arial"/>
                <w:b/>
                <w:bCs/>
                <w:sz w:val="20"/>
                <w:szCs w:val="20"/>
              </w:rPr>
              <w:t>Last Year Attendance %</w:t>
            </w:r>
          </w:p>
        </w:tc>
        <w:tc>
          <w:tcPr>
            <w:tcW w:w="3260" w:type="dxa"/>
            <w:gridSpan w:val="4"/>
          </w:tcPr>
          <w:p w14:paraId="66D773C5" w14:textId="77777777" w:rsidR="00D37313" w:rsidRPr="00E644F5" w:rsidRDefault="00D37313" w:rsidP="00F81B2B">
            <w:pPr>
              <w:rPr>
                <w:rFonts w:ascii="Century Gothic" w:hAnsi="Century Gothic" w:cs="Arial"/>
                <w:sz w:val="20"/>
                <w:szCs w:val="20"/>
                <w:u w:val="single"/>
              </w:rPr>
            </w:pPr>
          </w:p>
        </w:tc>
        <w:tc>
          <w:tcPr>
            <w:tcW w:w="1701" w:type="dxa"/>
            <w:gridSpan w:val="3"/>
            <w:shd w:val="clear" w:color="auto" w:fill="D9D9D9" w:themeFill="background1" w:themeFillShade="D9"/>
          </w:tcPr>
          <w:p w14:paraId="728128CD" w14:textId="77777777" w:rsidR="00D37313" w:rsidRPr="00E644F5" w:rsidRDefault="00D37313" w:rsidP="00F81B2B">
            <w:pPr>
              <w:rPr>
                <w:rFonts w:ascii="Century Gothic" w:hAnsi="Century Gothic" w:cs="Arial"/>
                <w:sz w:val="20"/>
                <w:szCs w:val="20"/>
                <w:u w:val="single"/>
              </w:rPr>
            </w:pPr>
            <w:r w:rsidRPr="00E644F5">
              <w:rPr>
                <w:rFonts w:ascii="Century Gothic" w:hAnsi="Century Gothic" w:cs="Arial"/>
                <w:b/>
                <w:bCs/>
                <w:sz w:val="20"/>
                <w:szCs w:val="20"/>
              </w:rPr>
              <w:t>Year-to-Date Attendance %</w:t>
            </w:r>
          </w:p>
        </w:tc>
        <w:tc>
          <w:tcPr>
            <w:tcW w:w="3361" w:type="dxa"/>
            <w:gridSpan w:val="2"/>
          </w:tcPr>
          <w:p w14:paraId="60073150" w14:textId="77777777" w:rsidR="00D37313" w:rsidRPr="00E644F5" w:rsidRDefault="00D37313" w:rsidP="00F81B2B">
            <w:pPr>
              <w:rPr>
                <w:rFonts w:ascii="Century Gothic" w:hAnsi="Century Gothic" w:cs="Arial"/>
                <w:sz w:val="20"/>
                <w:szCs w:val="20"/>
                <w:u w:val="single"/>
              </w:rPr>
            </w:pPr>
          </w:p>
        </w:tc>
      </w:tr>
      <w:tr w:rsidR="00D37313" w:rsidRPr="00E644F5" w14:paraId="0D85FC16" w14:textId="77777777" w:rsidTr="00E644F5">
        <w:trPr>
          <w:trHeight w:val="340"/>
        </w:trPr>
        <w:tc>
          <w:tcPr>
            <w:tcW w:w="3114" w:type="dxa"/>
            <w:gridSpan w:val="3"/>
            <w:shd w:val="clear" w:color="auto" w:fill="D9D9D9" w:themeFill="background1" w:themeFillShade="D9"/>
          </w:tcPr>
          <w:p w14:paraId="69FC01DC" w14:textId="77777777" w:rsidR="00D37313" w:rsidRPr="00E644F5" w:rsidRDefault="00D37313" w:rsidP="00F81B2B">
            <w:pPr>
              <w:rPr>
                <w:rFonts w:ascii="Century Gothic" w:hAnsi="Century Gothic" w:cs="Arial"/>
                <w:b/>
                <w:bCs/>
                <w:sz w:val="20"/>
                <w:szCs w:val="20"/>
              </w:rPr>
            </w:pPr>
            <w:r w:rsidRPr="00E644F5">
              <w:rPr>
                <w:rFonts w:ascii="Century Gothic" w:hAnsi="Century Gothic" w:cs="Arial"/>
                <w:b/>
                <w:bCs/>
                <w:sz w:val="20"/>
                <w:szCs w:val="20"/>
              </w:rPr>
              <w:t>Exception Reason Accepted</w:t>
            </w:r>
          </w:p>
        </w:tc>
        <w:tc>
          <w:tcPr>
            <w:tcW w:w="3118" w:type="dxa"/>
            <w:gridSpan w:val="4"/>
            <w:shd w:val="clear" w:color="auto" w:fill="FFFFFF" w:themeFill="background1"/>
          </w:tcPr>
          <w:p w14:paraId="03E04132" w14:textId="77777777" w:rsidR="00D37313" w:rsidRPr="00E644F5" w:rsidRDefault="00D37313" w:rsidP="00F81B2B">
            <w:pPr>
              <w:jc w:val="center"/>
              <w:rPr>
                <w:rFonts w:ascii="Century Gothic" w:hAnsi="Century Gothic" w:cs="Arial"/>
                <w:b/>
                <w:sz w:val="20"/>
                <w:szCs w:val="20"/>
              </w:rPr>
            </w:pPr>
            <w:r w:rsidRPr="00E644F5">
              <w:rPr>
                <w:rFonts w:ascii="Century Gothic" w:hAnsi="Century Gothic" w:cs="Arial"/>
                <w:b/>
                <w:sz w:val="20"/>
                <w:szCs w:val="20"/>
              </w:rPr>
              <w:t xml:space="preserve">Yes, </w:t>
            </w:r>
            <w:proofErr w:type="spellStart"/>
            <w:r w:rsidRPr="00E644F5">
              <w:rPr>
                <w:rFonts w:ascii="Century Gothic" w:hAnsi="Century Gothic" w:cs="Arial"/>
                <w:b/>
                <w:sz w:val="20"/>
                <w:szCs w:val="20"/>
              </w:rPr>
              <w:t>Authorised</w:t>
            </w:r>
            <w:proofErr w:type="spellEnd"/>
          </w:p>
        </w:tc>
        <w:tc>
          <w:tcPr>
            <w:tcW w:w="4070" w:type="dxa"/>
            <w:gridSpan w:val="3"/>
            <w:shd w:val="clear" w:color="auto" w:fill="FFFFFF" w:themeFill="background1"/>
          </w:tcPr>
          <w:p w14:paraId="4D31E0B2" w14:textId="77777777" w:rsidR="00D37313" w:rsidRPr="00E644F5" w:rsidRDefault="00D37313" w:rsidP="00F81B2B">
            <w:pPr>
              <w:jc w:val="center"/>
              <w:rPr>
                <w:rFonts w:ascii="Century Gothic" w:hAnsi="Century Gothic" w:cs="Arial"/>
                <w:b/>
                <w:sz w:val="20"/>
                <w:szCs w:val="20"/>
              </w:rPr>
            </w:pPr>
            <w:r w:rsidRPr="00E644F5">
              <w:rPr>
                <w:rFonts w:ascii="Century Gothic" w:hAnsi="Century Gothic" w:cs="Arial"/>
                <w:b/>
                <w:sz w:val="20"/>
                <w:szCs w:val="20"/>
              </w:rPr>
              <w:t xml:space="preserve">No, </w:t>
            </w:r>
            <w:proofErr w:type="spellStart"/>
            <w:r w:rsidRPr="00E644F5">
              <w:rPr>
                <w:rFonts w:ascii="Century Gothic" w:hAnsi="Century Gothic" w:cs="Arial"/>
                <w:b/>
                <w:sz w:val="20"/>
                <w:szCs w:val="20"/>
              </w:rPr>
              <w:t>Unauthorised</w:t>
            </w:r>
            <w:proofErr w:type="spellEnd"/>
          </w:p>
        </w:tc>
      </w:tr>
      <w:tr w:rsidR="00D37313" w:rsidRPr="00E644F5" w14:paraId="17525B90" w14:textId="77777777" w:rsidTr="00E644F5">
        <w:trPr>
          <w:trHeight w:val="340"/>
        </w:trPr>
        <w:tc>
          <w:tcPr>
            <w:tcW w:w="3114" w:type="dxa"/>
            <w:gridSpan w:val="3"/>
            <w:shd w:val="clear" w:color="auto" w:fill="D9D9D9" w:themeFill="background1" w:themeFillShade="D9"/>
          </w:tcPr>
          <w:p w14:paraId="68248F4A" w14:textId="77777777" w:rsidR="00D37313" w:rsidRPr="00E644F5" w:rsidRDefault="00D37313" w:rsidP="00F81B2B">
            <w:pPr>
              <w:rPr>
                <w:rFonts w:ascii="Century Gothic" w:hAnsi="Century Gothic" w:cs="Arial"/>
                <w:b/>
                <w:bCs/>
                <w:sz w:val="20"/>
                <w:szCs w:val="20"/>
              </w:rPr>
            </w:pPr>
            <w:proofErr w:type="spellStart"/>
            <w:r w:rsidRPr="00E644F5">
              <w:rPr>
                <w:rFonts w:ascii="Century Gothic" w:hAnsi="Century Gothic" w:cs="Arial"/>
                <w:b/>
                <w:bCs/>
                <w:sz w:val="20"/>
                <w:szCs w:val="20"/>
              </w:rPr>
              <w:t>Authorised</w:t>
            </w:r>
            <w:proofErr w:type="spellEnd"/>
            <w:r w:rsidRPr="00E644F5">
              <w:rPr>
                <w:rFonts w:ascii="Century Gothic" w:hAnsi="Century Gothic" w:cs="Arial"/>
                <w:b/>
                <w:bCs/>
                <w:sz w:val="20"/>
                <w:szCs w:val="20"/>
              </w:rPr>
              <w:t xml:space="preserve"> Code</w:t>
            </w:r>
          </w:p>
        </w:tc>
        <w:tc>
          <w:tcPr>
            <w:tcW w:w="2268" w:type="dxa"/>
            <w:gridSpan w:val="3"/>
          </w:tcPr>
          <w:p w14:paraId="5D99E5AB" w14:textId="77777777" w:rsidR="00D37313" w:rsidRPr="00E644F5" w:rsidRDefault="00D37313" w:rsidP="00F81B2B">
            <w:pPr>
              <w:rPr>
                <w:rFonts w:ascii="Century Gothic" w:hAnsi="Century Gothic" w:cs="Arial"/>
                <w:sz w:val="20"/>
                <w:szCs w:val="20"/>
              </w:rPr>
            </w:pPr>
          </w:p>
        </w:tc>
        <w:tc>
          <w:tcPr>
            <w:tcW w:w="2126" w:type="dxa"/>
            <w:gridSpan w:val="3"/>
            <w:shd w:val="clear" w:color="auto" w:fill="D9D9D9" w:themeFill="background1" w:themeFillShade="D9"/>
          </w:tcPr>
          <w:p w14:paraId="740CBE83" w14:textId="77777777" w:rsidR="00D37313" w:rsidRPr="00E644F5" w:rsidRDefault="00D37313" w:rsidP="00F81B2B">
            <w:pPr>
              <w:rPr>
                <w:rFonts w:ascii="Century Gothic" w:hAnsi="Century Gothic" w:cs="Arial"/>
                <w:sz w:val="20"/>
                <w:szCs w:val="20"/>
              </w:rPr>
            </w:pPr>
            <w:proofErr w:type="spellStart"/>
            <w:r w:rsidRPr="00E644F5">
              <w:rPr>
                <w:rFonts w:ascii="Century Gothic" w:hAnsi="Century Gothic" w:cs="Arial"/>
                <w:b/>
                <w:bCs/>
                <w:sz w:val="20"/>
                <w:szCs w:val="20"/>
              </w:rPr>
              <w:t>Unauthorised</w:t>
            </w:r>
            <w:proofErr w:type="spellEnd"/>
            <w:r w:rsidRPr="00E644F5">
              <w:rPr>
                <w:rFonts w:ascii="Century Gothic" w:hAnsi="Century Gothic" w:cs="Arial"/>
                <w:b/>
                <w:bCs/>
                <w:sz w:val="20"/>
                <w:szCs w:val="20"/>
              </w:rPr>
              <w:t xml:space="preserve"> Code</w:t>
            </w:r>
          </w:p>
        </w:tc>
        <w:tc>
          <w:tcPr>
            <w:tcW w:w="2794" w:type="dxa"/>
          </w:tcPr>
          <w:p w14:paraId="27F5AF49" w14:textId="77777777" w:rsidR="00D37313" w:rsidRPr="00E644F5" w:rsidRDefault="00D37313" w:rsidP="00F81B2B">
            <w:pPr>
              <w:rPr>
                <w:rFonts w:ascii="Century Gothic" w:hAnsi="Century Gothic" w:cs="Arial"/>
                <w:sz w:val="20"/>
                <w:szCs w:val="20"/>
              </w:rPr>
            </w:pPr>
          </w:p>
        </w:tc>
      </w:tr>
      <w:tr w:rsidR="00D37313" w:rsidRPr="00E644F5" w14:paraId="1176D8BC" w14:textId="77777777" w:rsidTr="00F81B2B">
        <w:tc>
          <w:tcPr>
            <w:tcW w:w="10302" w:type="dxa"/>
            <w:gridSpan w:val="10"/>
            <w:shd w:val="clear" w:color="auto" w:fill="D9D9D9" w:themeFill="background1" w:themeFillShade="D9"/>
          </w:tcPr>
          <w:p w14:paraId="4D8F6732" w14:textId="77777777" w:rsidR="00D37313" w:rsidRPr="00E644F5" w:rsidRDefault="00D37313" w:rsidP="00F81B2B">
            <w:pPr>
              <w:jc w:val="both"/>
              <w:rPr>
                <w:rFonts w:ascii="Century Gothic" w:hAnsi="Century Gothic" w:cs="Arial"/>
                <w:sz w:val="20"/>
                <w:szCs w:val="20"/>
                <w:u w:val="single"/>
              </w:rPr>
            </w:pPr>
            <w:r w:rsidRPr="00E644F5">
              <w:rPr>
                <w:rFonts w:ascii="Century Gothic" w:hAnsi="Century Gothic" w:cs="Arial"/>
                <w:b/>
                <w:bCs/>
                <w:sz w:val="20"/>
                <w:szCs w:val="20"/>
              </w:rPr>
              <w:t>Headteacher’s response to Parent/</w:t>
            </w:r>
            <w:proofErr w:type="spellStart"/>
            <w:r w:rsidRPr="00E644F5">
              <w:rPr>
                <w:rFonts w:ascii="Century Gothic" w:hAnsi="Century Gothic" w:cs="Arial"/>
                <w:b/>
                <w:bCs/>
                <w:sz w:val="20"/>
                <w:szCs w:val="20"/>
              </w:rPr>
              <w:t>Carers</w:t>
            </w:r>
            <w:proofErr w:type="spellEnd"/>
            <w:r w:rsidRPr="00E644F5">
              <w:rPr>
                <w:rFonts w:ascii="Century Gothic" w:hAnsi="Century Gothic" w:cs="Arial"/>
                <w:b/>
                <w:bCs/>
                <w:sz w:val="20"/>
                <w:szCs w:val="20"/>
              </w:rPr>
              <w:t xml:space="preserve"> request for leave of absence</w:t>
            </w:r>
          </w:p>
        </w:tc>
      </w:tr>
      <w:tr w:rsidR="00D37313" w:rsidRPr="00E644F5" w14:paraId="394D9D67" w14:textId="77777777" w:rsidTr="00E644F5">
        <w:trPr>
          <w:trHeight w:val="1460"/>
        </w:trPr>
        <w:tc>
          <w:tcPr>
            <w:tcW w:w="10302" w:type="dxa"/>
            <w:gridSpan w:val="10"/>
          </w:tcPr>
          <w:p w14:paraId="2525E1A1" w14:textId="77777777" w:rsidR="00D37313" w:rsidRPr="00E644F5" w:rsidRDefault="00D37313" w:rsidP="00F81B2B">
            <w:pPr>
              <w:jc w:val="both"/>
              <w:rPr>
                <w:rFonts w:ascii="Century Gothic" w:hAnsi="Century Gothic" w:cs="Arial"/>
                <w:b/>
                <w:bCs/>
                <w:sz w:val="20"/>
                <w:szCs w:val="20"/>
              </w:rPr>
            </w:pPr>
          </w:p>
        </w:tc>
      </w:tr>
      <w:tr w:rsidR="00D37313" w:rsidRPr="00E644F5" w14:paraId="41030A29" w14:textId="77777777" w:rsidTr="00E644F5">
        <w:trPr>
          <w:trHeight w:val="556"/>
        </w:trPr>
        <w:tc>
          <w:tcPr>
            <w:tcW w:w="2405" w:type="dxa"/>
            <w:gridSpan w:val="2"/>
            <w:shd w:val="clear" w:color="auto" w:fill="D9D9D9" w:themeFill="background1" w:themeFillShade="D9"/>
          </w:tcPr>
          <w:p w14:paraId="719C4FEE" w14:textId="77777777" w:rsidR="00D37313" w:rsidRPr="00E644F5" w:rsidRDefault="00D37313" w:rsidP="00F81B2B">
            <w:pPr>
              <w:rPr>
                <w:rFonts w:ascii="Century Gothic" w:hAnsi="Century Gothic" w:cs="Arial"/>
                <w:b/>
                <w:bCs/>
                <w:sz w:val="20"/>
                <w:szCs w:val="20"/>
              </w:rPr>
            </w:pPr>
            <w:r w:rsidRPr="00E644F5">
              <w:rPr>
                <w:rFonts w:ascii="Century Gothic" w:hAnsi="Century Gothic" w:cs="Arial"/>
                <w:b/>
                <w:bCs/>
                <w:sz w:val="20"/>
                <w:szCs w:val="20"/>
              </w:rPr>
              <w:t xml:space="preserve">Headteacher Signature </w:t>
            </w:r>
          </w:p>
        </w:tc>
        <w:tc>
          <w:tcPr>
            <w:tcW w:w="7897" w:type="dxa"/>
            <w:gridSpan w:val="8"/>
            <w:shd w:val="clear" w:color="auto" w:fill="FFFFFF" w:themeFill="background1"/>
          </w:tcPr>
          <w:p w14:paraId="14B363A9" w14:textId="77777777" w:rsidR="00D37313" w:rsidRPr="00E644F5" w:rsidRDefault="00D37313" w:rsidP="00F81B2B">
            <w:pPr>
              <w:rPr>
                <w:rFonts w:ascii="Century Gothic" w:hAnsi="Century Gothic" w:cs="Arial"/>
                <w:sz w:val="20"/>
                <w:szCs w:val="20"/>
              </w:rPr>
            </w:pPr>
          </w:p>
        </w:tc>
      </w:tr>
      <w:tr w:rsidR="00D37313" w:rsidRPr="00E644F5" w14:paraId="4142CA36" w14:textId="77777777" w:rsidTr="00E644F5">
        <w:trPr>
          <w:trHeight w:val="340"/>
        </w:trPr>
        <w:tc>
          <w:tcPr>
            <w:tcW w:w="2405" w:type="dxa"/>
            <w:gridSpan w:val="2"/>
            <w:shd w:val="clear" w:color="auto" w:fill="D9D9D9" w:themeFill="background1" w:themeFillShade="D9"/>
          </w:tcPr>
          <w:p w14:paraId="2CA9907A" w14:textId="77777777" w:rsidR="00D37313" w:rsidRPr="00E644F5" w:rsidRDefault="00D37313" w:rsidP="00F81B2B">
            <w:pPr>
              <w:rPr>
                <w:rFonts w:ascii="Century Gothic" w:hAnsi="Century Gothic" w:cs="Arial"/>
                <w:b/>
                <w:bCs/>
                <w:sz w:val="20"/>
                <w:szCs w:val="20"/>
              </w:rPr>
            </w:pPr>
            <w:r w:rsidRPr="00E644F5">
              <w:rPr>
                <w:rFonts w:ascii="Century Gothic" w:hAnsi="Century Gothic" w:cs="Arial"/>
                <w:b/>
                <w:bCs/>
                <w:sz w:val="20"/>
                <w:szCs w:val="20"/>
              </w:rPr>
              <w:t>Headteacher Name</w:t>
            </w:r>
          </w:p>
        </w:tc>
        <w:tc>
          <w:tcPr>
            <w:tcW w:w="7897" w:type="dxa"/>
            <w:gridSpan w:val="8"/>
          </w:tcPr>
          <w:p w14:paraId="00185A09" w14:textId="77777777" w:rsidR="00D37313" w:rsidRPr="00E644F5" w:rsidRDefault="00D37313" w:rsidP="00F81B2B">
            <w:pPr>
              <w:rPr>
                <w:rFonts w:ascii="Century Gothic" w:hAnsi="Century Gothic" w:cs="Arial"/>
                <w:sz w:val="20"/>
                <w:szCs w:val="20"/>
              </w:rPr>
            </w:pPr>
          </w:p>
        </w:tc>
      </w:tr>
      <w:tr w:rsidR="00D37313" w:rsidRPr="00E644F5" w14:paraId="679444D1" w14:textId="77777777" w:rsidTr="00E644F5">
        <w:trPr>
          <w:trHeight w:val="340"/>
        </w:trPr>
        <w:tc>
          <w:tcPr>
            <w:tcW w:w="2405" w:type="dxa"/>
            <w:gridSpan w:val="2"/>
            <w:shd w:val="clear" w:color="auto" w:fill="D9D9D9" w:themeFill="background1" w:themeFillShade="D9"/>
          </w:tcPr>
          <w:p w14:paraId="3A544346" w14:textId="77777777" w:rsidR="00D37313" w:rsidRPr="00E644F5" w:rsidRDefault="00D37313" w:rsidP="00F81B2B">
            <w:pPr>
              <w:rPr>
                <w:rFonts w:ascii="Century Gothic" w:hAnsi="Century Gothic" w:cs="Arial"/>
                <w:b/>
                <w:bCs/>
                <w:sz w:val="20"/>
                <w:szCs w:val="20"/>
              </w:rPr>
            </w:pPr>
            <w:r w:rsidRPr="00E644F5">
              <w:rPr>
                <w:rFonts w:ascii="Century Gothic" w:hAnsi="Century Gothic" w:cs="Arial"/>
                <w:b/>
                <w:bCs/>
                <w:sz w:val="20"/>
                <w:szCs w:val="20"/>
              </w:rPr>
              <w:t>Date</w:t>
            </w:r>
          </w:p>
        </w:tc>
        <w:tc>
          <w:tcPr>
            <w:tcW w:w="7897" w:type="dxa"/>
            <w:gridSpan w:val="8"/>
          </w:tcPr>
          <w:p w14:paraId="4DA5AABF" w14:textId="77777777" w:rsidR="00D37313" w:rsidRPr="00E644F5" w:rsidRDefault="00D37313" w:rsidP="00F81B2B">
            <w:pPr>
              <w:rPr>
                <w:rFonts w:ascii="Century Gothic" w:hAnsi="Century Gothic" w:cs="Arial"/>
                <w:sz w:val="20"/>
                <w:szCs w:val="20"/>
              </w:rPr>
            </w:pPr>
          </w:p>
        </w:tc>
      </w:tr>
      <w:bookmarkEnd w:id="2"/>
    </w:tbl>
    <w:p w14:paraId="18800B6D" w14:textId="00E69B27" w:rsidR="0020468C" w:rsidRDefault="0020468C" w:rsidP="00B629F0">
      <w:pPr>
        <w:rPr>
          <w:rFonts w:ascii="Century Gothic" w:hAnsi="Century Gothic" w:cstheme="minorHAnsi"/>
          <w:bCs/>
          <w:sz w:val="20"/>
          <w:szCs w:val="20"/>
        </w:rPr>
      </w:pPr>
    </w:p>
    <w:p w14:paraId="29DAE283" w14:textId="4D309009" w:rsidR="00E644F5" w:rsidRDefault="00E644F5" w:rsidP="00B629F0">
      <w:pPr>
        <w:rPr>
          <w:rFonts w:ascii="Century Gothic" w:hAnsi="Century Gothic" w:cstheme="minorHAnsi"/>
          <w:bCs/>
          <w:sz w:val="20"/>
          <w:szCs w:val="20"/>
        </w:rPr>
      </w:pPr>
    </w:p>
    <w:p w14:paraId="7351C051" w14:textId="03431138" w:rsidR="00CC5802" w:rsidRPr="00B43783" w:rsidRDefault="002B05A5" w:rsidP="00B629F0">
      <w:pPr>
        <w:rPr>
          <w:rFonts w:ascii="Century Gothic" w:hAnsi="Century Gothic" w:cstheme="minorHAnsi"/>
          <w:bCs/>
          <w:sz w:val="20"/>
          <w:szCs w:val="20"/>
        </w:rPr>
      </w:pPr>
      <w:r w:rsidRPr="00B43783">
        <w:rPr>
          <w:rFonts w:ascii="Century Gothic" w:hAnsi="Century Gothic" w:cstheme="minorHAnsi"/>
          <w:bCs/>
          <w:sz w:val="20"/>
          <w:szCs w:val="20"/>
        </w:rPr>
        <w:t>Willingham</w:t>
      </w:r>
      <w:r w:rsidR="00196023" w:rsidRPr="00B43783">
        <w:rPr>
          <w:rFonts w:ascii="Century Gothic" w:hAnsi="Century Gothic" w:cstheme="minorHAnsi"/>
          <w:bCs/>
          <w:sz w:val="20"/>
          <w:szCs w:val="20"/>
        </w:rPr>
        <w:t xml:space="preserve"> Primary</w:t>
      </w:r>
      <w:r w:rsidRPr="00B43783">
        <w:rPr>
          <w:rFonts w:ascii="Century Gothic" w:hAnsi="Century Gothic" w:cstheme="minorHAnsi"/>
          <w:bCs/>
          <w:sz w:val="20"/>
          <w:szCs w:val="20"/>
        </w:rPr>
        <w:t xml:space="preserve"> School</w:t>
      </w:r>
      <w:r w:rsidR="00196023" w:rsidRPr="00B43783">
        <w:rPr>
          <w:rFonts w:ascii="Century Gothic" w:hAnsi="Century Gothic" w:cstheme="minorHAnsi"/>
          <w:bCs/>
          <w:sz w:val="20"/>
          <w:szCs w:val="20"/>
        </w:rPr>
        <w:t xml:space="preserve">, the Local Authority and </w:t>
      </w:r>
      <w:r w:rsidR="00493446" w:rsidRPr="00B43783">
        <w:rPr>
          <w:rFonts w:ascii="Century Gothic" w:hAnsi="Century Gothic" w:cstheme="minorHAnsi"/>
          <w:bCs/>
          <w:sz w:val="20"/>
          <w:szCs w:val="20"/>
        </w:rPr>
        <w:t xml:space="preserve">the </w:t>
      </w:r>
      <w:r w:rsidR="00196023" w:rsidRPr="00B43783">
        <w:rPr>
          <w:rFonts w:ascii="Century Gothic" w:hAnsi="Century Gothic" w:cstheme="minorHAnsi"/>
          <w:bCs/>
          <w:sz w:val="20"/>
          <w:szCs w:val="20"/>
        </w:rPr>
        <w:t>Government believe that absence</w:t>
      </w:r>
      <w:r w:rsidR="00493446" w:rsidRPr="00B43783">
        <w:rPr>
          <w:rFonts w:ascii="Century Gothic" w:hAnsi="Century Gothic" w:cstheme="minorHAnsi"/>
          <w:bCs/>
          <w:sz w:val="20"/>
          <w:szCs w:val="20"/>
        </w:rPr>
        <w:t>s</w:t>
      </w:r>
      <w:r w:rsidR="00196023" w:rsidRPr="00B43783">
        <w:rPr>
          <w:rFonts w:ascii="Century Gothic" w:hAnsi="Century Gothic" w:cstheme="minorHAnsi"/>
          <w:bCs/>
          <w:sz w:val="20"/>
          <w:szCs w:val="20"/>
        </w:rPr>
        <w:t xml:space="preserve"> during ter</w:t>
      </w:r>
      <w:r w:rsidR="00AA7C11" w:rsidRPr="00B43783">
        <w:rPr>
          <w:rFonts w:ascii="Century Gothic" w:hAnsi="Century Gothic" w:cstheme="minorHAnsi"/>
          <w:bCs/>
          <w:sz w:val="20"/>
          <w:szCs w:val="20"/>
        </w:rPr>
        <w:t>m time should be avoided</w:t>
      </w:r>
      <w:r w:rsidR="00493446" w:rsidRPr="00B43783">
        <w:rPr>
          <w:rFonts w:ascii="Century Gothic" w:hAnsi="Century Gothic" w:cstheme="minorHAnsi"/>
          <w:bCs/>
          <w:sz w:val="20"/>
          <w:szCs w:val="20"/>
        </w:rPr>
        <w:t>,</w:t>
      </w:r>
      <w:r w:rsidR="00AA7C11" w:rsidRPr="00B43783">
        <w:rPr>
          <w:rFonts w:ascii="Century Gothic" w:hAnsi="Century Gothic" w:cstheme="minorHAnsi"/>
          <w:bCs/>
          <w:sz w:val="20"/>
          <w:szCs w:val="20"/>
        </w:rPr>
        <w:t xml:space="preserve"> as it</w:t>
      </w:r>
      <w:r w:rsidR="00196023" w:rsidRPr="00B43783">
        <w:rPr>
          <w:rFonts w:ascii="Century Gothic" w:hAnsi="Century Gothic" w:cstheme="minorHAnsi"/>
          <w:bCs/>
          <w:sz w:val="20"/>
          <w:szCs w:val="20"/>
        </w:rPr>
        <w:t xml:space="preserve"> can have a damaging effect on a pupil’s education and overall achievement. However, it is </w:t>
      </w:r>
      <w:proofErr w:type="spellStart"/>
      <w:r w:rsidR="00AA7C11" w:rsidRPr="00B43783">
        <w:rPr>
          <w:rFonts w:ascii="Century Gothic" w:hAnsi="Century Gothic" w:cstheme="minorHAnsi"/>
          <w:bCs/>
          <w:sz w:val="20"/>
          <w:szCs w:val="20"/>
        </w:rPr>
        <w:t>recognis</w:t>
      </w:r>
      <w:r w:rsidR="00196023" w:rsidRPr="00B43783">
        <w:rPr>
          <w:rFonts w:ascii="Century Gothic" w:hAnsi="Century Gothic" w:cstheme="minorHAnsi"/>
          <w:bCs/>
          <w:sz w:val="20"/>
          <w:szCs w:val="20"/>
        </w:rPr>
        <w:t>ed</w:t>
      </w:r>
      <w:proofErr w:type="spellEnd"/>
      <w:r w:rsidR="00196023" w:rsidRPr="00B43783">
        <w:rPr>
          <w:rFonts w:ascii="Century Gothic" w:hAnsi="Century Gothic" w:cstheme="minorHAnsi"/>
          <w:bCs/>
          <w:sz w:val="20"/>
          <w:szCs w:val="20"/>
        </w:rPr>
        <w:t xml:space="preserve"> that there may be exceptional reasons that may justify </w:t>
      </w:r>
      <w:proofErr w:type="spellStart"/>
      <w:r w:rsidR="00AA7C11" w:rsidRPr="00B43783">
        <w:rPr>
          <w:rFonts w:ascii="Century Gothic" w:hAnsi="Century Gothic" w:cstheme="minorHAnsi"/>
          <w:bCs/>
          <w:sz w:val="20"/>
          <w:szCs w:val="20"/>
        </w:rPr>
        <w:t>authoris</w:t>
      </w:r>
      <w:r w:rsidR="00196023" w:rsidRPr="00B43783">
        <w:rPr>
          <w:rFonts w:ascii="Century Gothic" w:hAnsi="Century Gothic" w:cstheme="minorHAnsi"/>
          <w:bCs/>
          <w:sz w:val="20"/>
          <w:szCs w:val="20"/>
        </w:rPr>
        <w:t>ation</w:t>
      </w:r>
      <w:proofErr w:type="spellEnd"/>
      <w:r w:rsidR="00196023" w:rsidRPr="00B43783">
        <w:rPr>
          <w:rFonts w:ascii="Century Gothic" w:hAnsi="Century Gothic" w:cstheme="minorHAnsi"/>
          <w:bCs/>
          <w:sz w:val="20"/>
          <w:szCs w:val="20"/>
        </w:rPr>
        <w:t xml:space="preserve"> of the absence by the Headteacher.</w:t>
      </w:r>
    </w:p>
    <w:p w14:paraId="0EE43CA0" w14:textId="77777777" w:rsidR="00196023" w:rsidRPr="00B43783" w:rsidRDefault="00196023" w:rsidP="00B629F0">
      <w:pPr>
        <w:rPr>
          <w:rFonts w:ascii="Century Gothic" w:hAnsi="Century Gothic" w:cstheme="minorHAnsi"/>
          <w:bCs/>
          <w:sz w:val="20"/>
          <w:szCs w:val="20"/>
        </w:rPr>
      </w:pPr>
    </w:p>
    <w:p w14:paraId="00C466BF" w14:textId="6CC9749E" w:rsidR="00196023" w:rsidRPr="00B43783" w:rsidRDefault="00196023" w:rsidP="00B629F0">
      <w:pPr>
        <w:rPr>
          <w:rFonts w:ascii="Century Gothic" w:hAnsi="Century Gothic" w:cstheme="minorHAnsi"/>
          <w:bCs/>
          <w:sz w:val="20"/>
          <w:szCs w:val="20"/>
        </w:rPr>
      </w:pPr>
      <w:r w:rsidRPr="00B43783">
        <w:rPr>
          <w:rFonts w:ascii="Century Gothic" w:hAnsi="Century Gothic" w:cstheme="minorHAnsi"/>
          <w:bCs/>
          <w:sz w:val="20"/>
          <w:szCs w:val="20"/>
        </w:rPr>
        <w:t>The Education (Pupil Registration) (England)</w:t>
      </w:r>
      <w:r w:rsidR="00AA7C11" w:rsidRPr="00B43783">
        <w:rPr>
          <w:rFonts w:ascii="Century Gothic" w:hAnsi="Century Gothic" w:cstheme="minorHAnsi"/>
          <w:bCs/>
          <w:sz w:val="20"/>
          <w:szCs w:val="20"/>
        </w:rPr>
        <w:t xml:space="preserve"> </w:t>
      </w:r>
      <w:r w:rsidRPr="00B43783">
        <w:rPr>
          <w:rFonts w:ascii="Century Gothic" w:hAnsi="Century Gothic" w:cstheme="minorHAnsi"/>
          <w:bCs/>
          <w:sz w:val="20"/>
          <w:szCs w:val="20"/>
        </w:rPr>
        <w:t>(Amendment) Regulations 2013 explanatory note states:</w:t>
      </w:r>
    </w:p>
    <w:p w14:paraId="4DED5AD2" w14:textId="6D6F506C" w:rsidR="00196023" w:rsidRPr="00B43783" w:rsidRDefault="00196023" w:rsidP="00B629F0">
      <w:pPr>
        <w:rPr>
          <w:rFonts w:ascii="Century Gothic" w:hAnsi="Century Gothic" w:cstheme="minorHAnsi"/>
          <w:bCs/>
          <w:i/>
          <w:sz w:val="20"/>
          <w:szCs w:val="20"/>
        </w:rPr>
      </w:pPr>
      <w:r w:rsidRPr="00B43783">
        <w:rPr>
          <w:rFonts w:ascii="Century Gothic" w:hAnsi="Century Gothic" w:cstheme="minorHAnsi"/>
          <w:bCs/>
          <w:i/>
          <w:sz w:val="20"/>
          <w:szCs w:val="20"/>
        </w:rPr>
        <w:t>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43E6198F" w14:textId="77777777" w:rsidR="00196023" w:rsidRPr="00B43783" w:rsidRDefault="00196023" w:rsidP="00B629F0">
      <w:pPr>
        <w:rPr>
          <w:rFonts w:ascii="Century Gothic" w:hAnsi="Century Gothic" w:cstheme="minorHAnsi"/>
          <w:bCs/>
          <w:i/>
          <w:sz w:val="20"/>
          <w:szCs w:val="20"/>
        </w:rPr>
      </w:pPr>
    </w:p>
    <w:p w14:paraId="65A199D7" w14:textId="5C213740" w:rsidR="00B629F0" w:rsidRPr="00B43783" w:rsidRDefault="00196023" w:rsidP="00196023">
      <w:pPr>
        <w:rPr>
          <w:rFonts w:ascii="Century Gothic" w:hAnsi="Century Gothic" w:cstheme="minorHAnsi"/>
          <w:bCs/>
          <w:sz w:val="20"/>
          <w:szCs w:val="20"/>
        </w:rPr>
      </w:pPr>
      <w:r w:rsidRPr="00B43783">
        <w:rPr>
          <w:rFonts w:ascii="Century Gothic" w:hAnsi="Century Gothic" w:cstheme="minorHAnsi"/>
          <w:bCs/>
          <w:sz w:val="20"/>
          <w:szCs w:val="20"/>
        </w:rPr>
        <w:t xml:space="preserve">As a result of the changes </w:t>
      </w:r>
      <w:r w:rsidR="00EA1CE6" w:rsidRPr="00B43783">
        <w:rPr>
          <w:rFonts w:ascii="Century Gothic" w:hAnsi="Century Gothic" w:cstheme="minorHAnsi"/>
          <w:bCs/>
          <w:sz w:val="20"/>
          <w:szCs w:val="20"/>
        </w:rPr>
        <w:t>on</w:t>
      </w:r>
      <w:r w:rsidRPr="00B43783">
        <w:rPr>
          <w:rFonts w:ascii="Century Gothic" w:hAnsi="Century Gothic" w:cstheme="minorHAnsi"/>
          <w:bCs/>
          <w:sz w:val="20"/>
          <w:szCs w:val="20"/>
        </w:rPr>
        <w:t xml:space="preserve"> </w:t>
      </w:r>
      <w:r w:rsidR="00EA1CE6" w:rsidRPr="00B43783">
        <w:rPr>
          <w:rFonts w:ascii="Century Gothic" w:hAnsi="Century Gothic" w:cstheme="minorHAnsi"/>
          <w:bCs/>
          <w:sz w:val="20"/>
          <w:szCs w:val="20"/>
        </w:rPr>
        <w:t>19th August</w:t>
      </w:r>
      <w:r w:rsidRPr="00B43783">
        <w:rPr>
          <w:rFonts w:ascii="Century Gothic" w:hAnsi="Century Gothic" w:cstheme="minorHAnsi"/>
          <w:bCs/>
          <w:sz w:val="20"/>
          <w:szCs w:val="20"/>
        </w:rPr>
        <w:t xml:space="preserve"> </w:t>
      </w:r>
      <w:r w:rsidR="00EA1CE6" w:rsidRPr="00B43783">
        <w:rPr>
          <w:rFonts w:ascii="Century Gothic" w:hAnsi="Century Gothic" w:cstheme="minorHAnsi"/>
          <w:bCs/>
          <w:sz w:val="20"/>
          <w:szCs w:val="20"/>
        </w:rPr>
        <w:t>2024</w:t>
      </w:r>
      <w:r w:rsidRPr="00B43783">
        <w:rPr>
          <w:rFonts w:ascii="Century Gothic" w:hAnsi="Century Gothic" w:cstheme="minorHAnsi"/>
          <w:bCs/>
          <w:sz w:val="20"/>
          <w:szCs w:val="20"/>
        </w:rPr>
        <w:t xml:space="preserve"> we have revised our Attendance Policy, which from 1</w:t>
      </w:r>
      <w:r w:rsidRPr="00B43783">
        <w:rPr>
          <w:rFonts w:ascii="Century Gothic" w:hAnsi="Century Gothic" w:cstheme="minorHAnsi"/>
          <w:bCs/>
          <w:sz w:val="20"/>
          <w:szCs w:val="20"/>
          <w:vertAlign w:val="superscript"/>
        </w:rPr>
        <w:t>st</w:t>
      </w:r>
      <w:r w:rsidR="00EA1CE6" w:rsidRPr="00B43783">
        <w:rPr>
          <w:rFonts w:ascii="Century Gothic" w:hAnsi="Century Gothic" w:cstheme="minorHAnsi"/>
          <w:bCs/>
          <w:sz w:val="20"/>
          <w:szCs w:val="20"/>
        </w:rPr>
        <w:t xml:space="preserve"> September 2024</w:t>
      </w:r>
      <w:r w:rsidRPr="00B43783">
        <w:rPr>
          <w:rFonts w:ascii="Century Gothic" w:hAnsi="Century Gothic" w:cstheme="minorHAnsi"/>
          <w:bCs/>
          <w:sz w:val="20"/>
          <w:szCs w:val="20"/>
        </w:rPr>
        <w:t xml:space="preserve"> will include the following:</w:t>
      </w:r>
    </w:p>
    <w:p w14:paraId="656C8E5E" w14:textId="1E23F521" w:rsidR="00196023" w:rsidRPr="00B43783" w:rsidRDefault="006441BE" w:rsidP="00DA0ADA">
      <w:pPr>
        <w:pStyle w:val="ListParagraph"/>
        <w:numPr>
          <w:ilvl w:val="0"/>
          <w:numId w:val="24"/>
        </w:numPr>
        <w:rPr>
          <w:rFonts w:ascii="Century Gothic" w:hAnsi="Century Gothic" w:cstheme="minorHAnsi"/>
          <w:bCs/>
          <w:i/>
          <w:sz w:val="20"/>
          <w:szCs w:val="20"/>
        </w:rPr>
      </w:pPr>
      <w:r w:rsidRPr="00B43783">
        <w:rPr>
          <w:rFonts w:ascii="Century Gothic" w:hAnsi="Century Gothic" w:cstheme="minorHAnsi"/>
          <w:bCs/>
          <w:sz w:val="20"/>
          <w:szCs w:val="20"/>
        </w:rPr>
        <w:t>Leave of absence a</w:t>
      </w:r>
      <w:r w:rsidR="00196023" w:rsidRPr="00B43783">
        <w:rPr>
          <w:rFonts w:ascii="Century Gothic" w:hAnsi="Century Gothic" w:cstheme="minorHAnsi"/>
          <w:bCs/>
          <w:sz w:val="20"/>
          <w:szCs w:val="20"/>
        </w:rPr>
        <w:t>pplication is to be</w:t>
      </w:r>
      <w:r w:rsidRPr="00B43783">
        <w:rPr>
          <w:rFonts w:ascii="Century Gothic" w:hAnsi="Century Gothic" w:cstheme="minorHAnsi"/>
          <w:bCs/>
          <w:sz w:val="20"/>
          <w:szCs w:val="20"/>
        </w:rPr>
        <w:t xml:space="preserve"> completed</w:t>
      </w:r>
      <w:r w:rsidR="00196023" w:rsidRPr="00B43783">
        <w:rPr>
          <w:rFonts w:ascii="Century Gothic" w:hAnsi="Century Gothic" w:cstheme="minorHAnsi"/>
          <w:bCs/>
          <w:sz w:val="20"/>
          <w:szCs w:val="20"/>
        </w:rPr>
        <w:t xml:space="preserve"> </w:t>
      </w:r>
      <w:r w:rsidRPr="00B43783">
        <w:rPr>
          <w:rFonts w:ascii="Century Gothic" w:hAnsi="Century Gothic" w:cstheme="minorHAnsi"/>
          <w:bCs/>
          <w:sz w:val="20"/>
          <w:szCs w:val="20"/>
        </w:rPr>
        <w:t xml:space="preserve">5 school days in </w:t>
      </w:r>
      <w:r w:rsidR="00196023" w:rsidRPr="00B43783">
        <w:rPr>
          <w:rFonts w:ascii="Century Gothic" w:hAnsi="Century Gothic" w:cstheme="minorHAnsi"/>
          <w:bCs/>
          <w:sz w:val="20"/>
          <w:szCs w:val="20"/>
        </w:rPr>
        <w:t>advance</w:t>
      </w:r>
      <w:r w:rsidRPr="00B43783">
        <w:rPr>
          <w:rFonts w:ascii="Century Gothic" w:hAnsi="Century Gothic" w:cstheme="minorHAnsi"/>
          <w:bCs/>
          <w:sz w:val="20"/>
          <w:szCs w:val="20"/>
        </w:rPr>
        <w:t>,</w:t>
      </w:r>
      <w:r w:rsidR="00196023" w:rsidRPr="00B43783">
        <w:rPr>
          <w:rFonts w:ascii="Century Gothic" w:hAnsi="Century Gothic" w:cstheme="minorHAnsi"/>
          <w:bCs/>
          <w:sz w:val="20"/>
          <w:szCs w:val="20"/>
        </w:rPr>
        <w:t xml:space="preserve"> by the parent with whom the child normally resides on the form headed ‘Application for leave of absence during term time.’</w:t>
      </w:r>
      <w:r w:rsidRPr="00B43783">
        <w:rPr>
          <w:rFonts w:ascii="Century Gothic" w:hAnsi="Century Gothic" w:cstheme="minorHAnsi"/>
          <w:bCs/>
          <w:sz w:val="20"/>
          <w:szCs w:val="20"/>
        </w:rPr>
        <w:t xml:space="preserve"> </w:t>
      </w:r>
    </w:p>
    <w:p w14:paraId="3E86B112" w14:textId="6FE813A4" w:rsidR="006441BE" w:rsidRPr="00B43783" w:rsidRDefault="006441BE" w:rsidP="00DA0ADA">
      <w:pPr>
        <w:pStyle w:val="ListParagraph"/>
        <w:numPr>
          <w:ilvl w:val="0"/>
          <w:numId w:val="24"/>
        </w:numPr>
        <w:rPr>
          <w:rFonts w:ascii="Century Gothic" w:hAnsi="Century Gothic" w:cstheme="minorHAnsi"/>
          <w:bCs/>
          <w:sz w:val="20"/>
          <w:szCs w:val="20"/>
        </w:rPr>
      </w:pPr>
      <w:r w:rsidRPr="00B43783">
        <w:rPr>
          <w:rFonts w:ascii="Century Gothic" w:hAnsi="Century Gothic" w:cstheme="minorHAnsi"/>
          <w:bCs/>
          <w:sz w:val="20"/>
          <w:szCs w:val="20"/>
        </w:rPr>
        <w:t>Application forms are available from the school office and school website, and can be returned by hand or via email to the school office.</w:t>
      </w:r>
    </w:p>
    <w:p w14:paraId="707FC39C" w14:textId="290215EB" w:rsidR="00EA1CE6" w:rsidRPr="00B43783" w:rsidRDefault="00196023" w:rsidP="00F05C86">
      <w:pPr>
        <w:pStyle w:val="ListParagraph"/>
        <w:numPr>
          <w:ilvl w:val="0"/>
          <w:numId w:val="24"/>
        </w:numPr>
        <w:rPr>
          <w:rFonts w:ascii="Century Gothic" w:hAnsi="Century Gothic" w:cstheme="minorHAnsi"/>
          <w:bCs/>
          <w:sz w:val="20"/>
          <w:szCs w:val="20"/>
        </w:rPr>
      </w:pPr>
      <w:r w:rsidRPr="00B43783">
        <w:rPr>
          <w:rFonts w:ascii="Century Gothic" w:hAnsi="Century Gothic" w:cstheme="minorHAnsi"/>
          <w:bCs/>
          <w:sz w:val="20"/>
          <w:szCs w:val="20"/>
        </w:rPr>
        <w:t xml:space="preserve">Leave of absence will only be granted where the Headteacher considers it is due to ‘exceptional </w:t>
      </w:r>
      <w:proofErr w:type="gramStart"/>
      <w:r w:rsidR="002B05A5" w:rsidRPr="00B43783">
        <w:rPr>
          <w:rFonts w:ascii="Century Gothic" w:hAnsi="Century Gothic" w:cstheme="minorHAnsi"/>
          <w:bCs/>
          <w:sz w:val="20"/>
          <w:szCs w:val="20"/>
        </w:rPr>
        <w:t>circumstances’</w:t>
      </w:r>
      <w:proofErr w:type="gramEnd"/>
      <w:r w:rsidRPr="00B43783">
        <w:rPr>
          <w:rFonts w:ascii="Century Gothic" w:hAnsi="Century Gothic" w:cstheme="minorHAnsi"/>
          <w:bCs/>
          <w:sz w:val="20"/>
          <w:szCs w:val="20"/>
        </w:rPr>
        <w:t>.</w:t>
      </w:r>
      <w:r w:rsidR="008745DA" w:rsidRPr="00B43783">
        <w:rPr>
          <w:rFonts w:ascii="Century Gothic" w:hAnsi="Century Gothic" w:cstheme="minorHAnsi"/>
          <w:bCs/>
          <w:sz w:val="20"/>
          <w:szCs w:val="20"/>
        </w:rPr>
        <w:t xml:space="preserve"> Parents will be informed within </w:t>
      </w:r>
      <w:r w:rsidR="008745DA" w:rsidRPr="00B43783">
        <w:rPr>
          <w:rFonts w:ascii="Century Gothic" w:hAnsi="Century Gothic" w:cstheme="minorHAnsi"/>
          <w:b/>
          <w:bCs/>
          <w:sz w:val="20"/>
          <w:szCs w:val="20"/>
        </w:rPr>
        <w:t xml:space="preserve">7 school days </w:t>
      </w:r>
      <w:r w:rsidR="00813C37" w:rsidRPr="00B43783">
        <w:rPr>
          <w:rFonts w:ascii="Century Gothic" w:hAnsi="Century Gothic" w:cstheme="minorHAnsi"/>
          <w:b/>
          <w:bCs/>
          <w:sz w:val="20"/>
          <w:szCs w:val="20"/>
        </w:rPr>
        <w:t xml:space="preserve">of receiving the </w:t>
      </w:r>
      <w:r w:rsidR="006441BE" w:rsidRPr="00B43783">
        <w:rPr>
          <w:rFonts w:ascii="Century Gothic" w:hAnsi="Century Gothic" w:cstheme="minorHAnsi"/>
          <w:b/>
          <w:bCs/>
          <w:sz w:val="20"/>
          <w:szCs w:val="20"/>
        </w:rPr>
        <w:t>application</w:t>
      </w:r>
      <w:r w:rsidR="00813C37" w:rsidRPr="00B43783">
        <w:rPr>
          <w:rFonts w:ascii="Century Gothic" w:hAnsi="Century Gothic" w:cstheme="minorHAnsi"/>
          <w:bCs/>
          <w:sz w:val="20"/>
          <w:szCs w:val="20"/>
        </w:rPr>
        <w:t xml:space="preserve"> </w:t>
      </w:r>
      <w:r w:rsidR="008745DA" w:rsidRPr="00B43783">
        <w:rPr>
          <w:rFonts w:ascii="Century Gothic" w:hAnsi="Century Gothic" w:cstheme="minorHAnsi"/>
          <w:bCs/>
          <w:sz w:val="20"/>
          <w:szCs w:val="20"/>
        </w:rPr>
        <w:t xml:space="preserve">as to whether the request has been </w:t>
      </w:r>
      <w:proofErr w:type="spellStart"/>
      <w:r w:rsidR="00AA7C11" w:rsidRPr="00B43783">
        <w:rPr>
          <w:rFonts w:ascii="Century Gothic" w:hAnsi="Century Gothic" w:cstheme="minorHAnsi"/>
          <w:bCs/>
          <w:sz w:val="20"/>
          <w:szCs w:val="20"/>
        </w:rPr>
        <w:t>authoris</w:t>
      </w:r>
      <w:r w:rsidR="008745DA" w:rsidRPr="00B43783">
        <w:rPr>
          <w:rFonts w:ascii="Century Gothic" w:hAnsi="Century Gothic" w:cstheme="minorHAnsi"/>
          <w:bCs/>
          <w:sz w:val="20"/>
          <w:szCs w:val="20"/>
        </w:rPr>
        <w:t>ed</w:t>
      </w:r>
      <w:proofErr w:type="spellEnd"/>
      <w:r w:rsidR="008745DA" w:rsidRPr="00B43783">
        <w:rPr>
          <w:rFonts w:ascii="Century Gothic" w:hAnsi="Century Gothic" w:cstheme="minorHAnsi"/>
          <w:bCs/>
          <w:sz w:val="20"/>
          <w:szCs w:val="20"/>
        </w:rPr>
        <w:t xml:space="preserve"> or </w:t>
      </w:r>
      <w:proofErr w:type="spellStart"/>
      <w:r w:rsidR="008745DA" w:rsidRPr="00B43783">
        <w:rPr>
          <w:rFonts w:ascii="Century Gothic" w:hAnsi="Century Gothic" w:cstheme="minorHAnsi"/>
          <w:bCs/>
          <w:sz w:val="20"/>
          <w:szCs w:val="20"/>
        </w:rPr>
        <w:t>unauthori</w:t>
      </w:r>
      <w:r w:rsidR="00AA7C11" w:rsidRPr="00B43783">
        <w:rPr>
          <w:rFonts w:ascii="Century Gothic" w:hAnsi="Century Gothic" w:cstheme="minorHAnsi"/>
          <w:bCs/>
          <w:sz w:val="20"/>
          <w:szCs w:val="20"/>
        </w:rPr>
        <w:t>s</w:t>
      </w:r>
      <w:r w:rsidR="008745DA" w:rsidRPr="00B43783">
        <w:rPr>
          <w:rFonts w:ascii="Century Gothic" w:hAnsi="Century Gothic" w:cstheme="minorHAnsi"/>
          <w:bCs/>
          <w:sz w:val="20"/>
          <w:szCs w:val="20"/>
        </w:rPr>
        <w:t>ed</w:t>
      </w:r>
      <w:proofErr w:type="spellEnd"/>
      <w:r w:rsidR="008745DA" w:rsidRPr="00B43783">
        <w:rPr>
          <w:rFonts w:ascii="Century Gothic" w:hAnsi="Century Gothic" w:cstheme="minorHAnsi"/>
          <w:bCs/>
          <w:sz w:val="20"/>
          <w:szCs w:val="20"/>
        </w:rPr>
        <w:t>.</w:t>
      </w:r>
    </w:p>
    <w:p w14:paraId="4D77944A" w14:textId="63425A7C" w:rsidR="00EA1CE6" w:rsidRPr="00B43783" w:rsidRDefault="00EA1CE6" w:rsidP="00F05C86">
      <w:pPr>
        <w:pStyle w:val="ListParagraph"/>
        <w:numPr>
          <w:ilvl w:val="0"/>
          <w:numId w:val="24"/>
        </w:numPr>
        <w:jc w:val="both"/>
        <w:rPr>
          <w:rFonts w:ascii="Century Gothic" w:eastAsia="Times New Roman" w:hAnsi="Century Gothic" w:cs="Calibri"/>
          <w:sz w:val="20"/>
          <w:szCs w:val="20"/>
          <w:lang w:eastAsia="en-GB"/>
        </w:rPr>
      </w:pPr>
      <w:r w:rsidRPr="00B43783">
        <w:rPr>
          <w:rFonts w:ascii="Century Gothic" w:hAnsi="Century Gothic" w:cs="Calibri"/>
          <w:color w:val="212121"/>
          <w:sz w:val="20"/>
          <w:szCs w:val="20"/>
          <w:shd w:val="clear" w:color="auto" w:fill="FFFFFF"/>
        </w:rPr>
        <w:t>If a pupil</w:t>
      </w:r>
      <w:r w:rsidR="006441BE" w:rsidRPr="00B43783">
        <w:rPr>
          <w:rFonts w:ascii="Century Gothic" w:hAnsi="Century Gothic" w:cs="Calibri"/>
          <w:color w:val="212121"/>
          <w:sz w:val="20"/>
          <w:szCs w:val="20"/>
          <w:shd w:val="clear" w:color="auto" w:fill="FFFFFF"/>
        </w:rPr>
        <w:t xml:space="preserve">, </w:t>
      </w:r>
      <w:r w:rsidR="006441BE" w:rsidRPr="00B43783">
        <w:rPr>
          <w:rFonts w:ascii="Century Gothic" w:eastAsia="Times New Roman" w:hAnsi="Century Gothic" w:cs="Calibri"/>
          <w:sz w:val="20"/>
          <w:szCs w:val="20"/>
          <w:lang w:eastAsia="en-GB"/>
        </w:rPr>
        <w:t>who are of statutory school age,</w:t>
      </w:r>
      <w:r w:rsidRPr="00B43783">
        <w:rPr>
          <w:rFonts w:ascii="Century Gothic" w:hAnsi="Century Gothic" w:cs="Calibri"/>
          <w:color w:val="212121"/>
          <w:sz w:val="20"/>
          <w:szCs w:val="20"/>
          <w:shd w:val="clear" w:color="auto" w:fill="FFFFFF"/>
        </w:rPr>
        <w:t xml:space="preserve"> takes </w:t>
      </w:r>
      <w:proofErr w:type="spellStart"/>
      <w:r w:rsidRPr="00B43783">
        <w:rPr>
          <w:rFonts w:ascii="Century Gothic" w:hAnsi="Century Gothic" w:cs="Calibri"/>
          <w:color w:val="212121"/>
          <w:sz w:val="20"/>
          <w:szCs w:val="20"/>
          <w:shd w:val="clear" w:color="auto" w:fill="FFFFFF"/>
        </w:rPr>
        <w:t>unauthorised</w:t>
      </w:r>
      <w:proofErr w:type="spellEnd"/>
      <w:r w:rsidRPr="00B43783">
        <w:rPr>
          <w:rFonts w:ascii="Century Gothic" w:hAnsi="Century Gothic" w:cs="Calibri"/>
          <w:color w:val="212121"/>
          <w:sz w:val="20"/>
          <w:szCs w:val="20"/>
          <w:shd w:val="clear" w:color="auto" w:fill="FFFFFF"/>
        </w:rPr>
        <w:t xml:space="preserve"> term-time leave for 10 consecutive sessions or more (generally 5 days)</w:t>
      </w:r>
      <w:r w:rsidR="006441BE" w:rsidRPr="00B43783">
        <w:rPr>
          <w:rFonts w:ascii="Century Gothic" w:hAnsi="Century Gothic" w:cs="Calibri"/>
          <w:color w:val="212121"/>
          <w:sz w:val="20"/>
          <w:szCs w:val="20"/>
          <w:shd w:val="clear" w:color="auto" w:fill="FFFFFF"/>
        </w:rPr>
        <w:t>,</w:t>
      </w:r>
      <w:r w:rsidRPr="00B43783">
        <w:rPr>
          <w:rFonts w:ascii="Century Gothic" w:hAnsi="Century Gothic" w:cs="Calibri"/>
          <w:color w:val="212121"/>
          <w:sz w:val="20"/>
          <w:szCs w:val="20"/>
          <w:shd w:val="clear" w:color="auto" w:fill="FFFFFF"/>
        </w:rPr>
        <w:t xml:space="preserve"> the</w:t>
      </w:r>
      <w:r w:rsidR="006441BE" w:rsidRPr="00B43783">
        <w:rPr>
          <w:rFonts w:ascii="Century Gothic" w:hAnsi="Century Gothic" w:cs="Calibri"/>
          <w:color w:val="212121"/>
          <w:sz w:val="20"/>
          <w:szCs w:val="20"/>
          <w:shd w:val="clear" w:color="auto" w:fill="FFFFFF"/>
        </w:rPr>
        <w:t xml:space="preserve"> parent</w:t>
      </w:r>
      <w:r w:rsidRPr="00B43783">
        <w:rPr>
          <w:rFonts w:ascii="Century Gothic" w:hAnsi="Century Gothic" w:cs="Calibri"/>
          <w:color w:val="212121"/>
          <w:sz w:val="20"/>
          <w:szCs w:val="20"/>
          <w:shd w:val="clear" w:color="auto" w:fill="FFFFFF"/>
        </w:rPr>
        <w:t xml:space="preserve"> will be subject to a Penalty Notice. </w:t>
      </w:r>
      <w:r w:rsidRPr="00B43783">
        <w:rPr>
          <w:rFonts w:ascii="Century Gothic" w:eastAsia="Times New Roman" w:hAnsi="Century Gothic" w:cs="Calibri"/>
          <w:sz w:val="20"/>
          <w:szCs w:val="20"/>
          <w:lang w:eastAsia="en-GB"/>
        </w:rPr>
        <w:t>The fine for a penalty notice is £80 per child, per parent/</w:t>
      </w:r>
      <w:proofErr w:type="spellStart"/>
      <w:r w:rsidRPr="00B43783">
        <w:rPr>
          <w:rFonts w:ascii="Century Gothic" w:eastAsia="Times New Roman" w:hAnsi="Century Gothic" w:cs="Calibri"/>
          <w:sz w:val="20"/>
          <w:szCs w:val="20"/>
          <w:lang w:eastAsia="en-GB"/>
        </w:rPr>
        <w:t>carer</w:t>
      </w:r>
      <w:proofErr w:type="spellEnd"/>
      <w:r w:rsidRPr="00B43783">
        <w:rPr>
          <w:rFonts w:ascii="Century Gothic" w:eastAsia="Times New Roman" w:hAnsi="Century Gothic" w:cs="Calibri"/>
          <w:sz w:val="20"/>
          <w:szCs w:val="20"/>
          <w:lang w:eastAsia="en-GB"/>
        </w:rPr>
        <w:t xml:space="preserve">, increasing to £160 if not paid after 21 days but within 28 days. </w:t>
      </w:r>
    </w:p>
    <w:p w14:paraId="7495DD31" w14:textId="7C712043" w:rsidR="00EA1CE6" w:rsidRPr="00B43783" w:rsidRDefault="00EA1CE6" w:rsidP="00F05C86">
      <w:pPr>
        <w:pStyle w:val="ListParagraph"/>
        <w:numPr>
          <w:ilvl w:val="0"/>
          <w:numId w:val="24"/>
        </w:numPr>
        <w:jc w:val="both"/>
        <w:rPr>
          <w:rFonts w:ascii="Century Gothic" w:eastAsia="Times New Roman" w:hAnsi="Century Gothic" w:cs="Calibri"/>
          <w:sz w:val="20"/>
          <w:szCs w:val="20"/>
          <w:lang w:eastAsia="en-GB"/>
        </w:rPr>
      </w:pPr>
      <w:r w:rsidRPr="00B43783">
        <w:rPr>
          <w:rFonts w:ascii="Century Gothic" w:eastAsia="Times New Roman" w:hAnsi="Century Gothic" w:cs="Calibri"/>
          <w:sz w:val="20"/>
          <w:szCs w:val="20"/>
          <w:lang w:eastAsia="en-GB"/>
        </w:rPr>
        <w:t>If a penalty notice remains unpaid, parents may be the subject of court proceedings for failing to ensure the regular school attendance of their child and this could result in a fine of up to £2,500 and/or a term of imprisonment of up to 3 months per parent.</w:t>
      </w:r>
    </w:p>
    <w:p w14:paraId="53DDDB45" w14:textId="56B683CF" w:rsidR="00EA1CE6" w:rsidRPr="00B43783" w:rsidRDefault="00EA1CE6" w:rsidP="00F05C86">
      <w:pPr>
        <w:pStyle w:val="ListParagraph"/>
        <w:numPr>
          <w:ilvl w:val="0"/>
          <w:numId w:val="24"/>
        </w:numPr>
        <w:spacing w:line="300" w:lineRule="atLeast"/>
        <w:jc w:val="both"/>
        <w:rPr>
          <w:rFonts w:ascii="Century Gothic" w:eastAsia="Times New Roman" w:hAnsi="Century Gothic" w:cs="Calibri"/>
          <w:color w:val="000000"/>
          <w:sz w:val="20"/>
          <w:szCs w:val="20"/>
          <w:lang w:eastAsia="en-GB"/>
        </w:rPr>
      </w:pPr>
      <w:r w:rsidRPr="00B43783">
        <w:rPr>
          <w:rFonts w:ascii="Century Gothic" w:hAnsi="Century Gothic" w:cs="Calibri"/>
          <w:color w:val="212121"/>
          <w:sz w:val="20"/>
          <w:szCs w:val="20"/>
          <w:shd w:val="clear" w:color="auto" w:fill="FFFFFF"/>
        </w:rPr>
        <w:t xml:space="preserve">For second offences of </w:t>
      </w:r>
      <w:proofErr w:type="spellStart"/>
      <w:r w:rsidRPr="00B43783">
        <w:rPr>
          <w:rFonts w:ascii="Century Gothic" w:hAnsi="Century Gothic" w:cs="Calibri"/>
          <w:color w:val="212121"/>
          <w:sz w:val="20"/>
          <w:szCs w:val="20"/>
          <w:shd w:val="clear" w:color="auto" w:fill="FFFFFF"/>
        </w:rPr>
        <w:t>unauthorised</w:t>
      </w:r>
      <w:proofErr w:type="spellEnd"/>
      <w:r w:rsidRPr="00B43783">
        <w:rPr>
          <w:rFonts w:ascii="Century Gothic" w:hAnsi="Century Gothic" w:cs="Calibri"/>
          <w:color w:val="212121"/>
          <w:sz w:val="20"/>
          <w:szCs w:val="20"/>
          <w:shd w:val="clear" w:color="auto" w:fill="FFFFFF"/>
        </w:rPr>
        <w:t xml:space="preserve"> term-time leave (10 consecutive sessions or more) within a three-year rolling period, the fine is a flat £160 per parent, per child. </w:t>
      </w:r>
    </w:p>
    <w:p w14:paraId="34539AEF" w14:textId="607D43B0" w:rsidR="00EA1CE6" w:rsidRPr="00B43783" w:rsidRDefault="00E656B2" w:rsidP="00EA1CE6">
      <w:pPr>
        <w:pStyle w:val="ListParagraph"/>
        <w:numPr>
          <w:ilvl w:val="0"/>
          <w:numId w:val="24"/>
        </w:numPr>
        <w:spacing w:line="300" w:lineRule="atLeast"/>
        <w:jc w:val="both"/>
        <w:rPr>
          <w:rFonts w:ascii="Century Gothic" w:eastAsia="Times New Roman" w:hAnsi="Century Gothic" w:cs="Calibri"/>
          <w:color w:val="000000"/>
          <w:sz w:val="20"/>
          <w:szCs w:val="20"/>
          <w:lang w:eastAsia="en-GB"/>
        </w:rPr>
      </w:pPr>
      <w:r w:rsidRPr="00B43783">
        <w:rPr>
          <w:rFonts w:ascii="Century Gothic" w:hAnsi="Century Gothic" w:cs="Calibri"/>
          <w:color w:val="212121"/>
          <w:sz w:val="20"/>
          <w:szCs w:val="20"/>
          <w:shd w:val="clear" w:color="auto" w:fill="FFFFFF"/>
        </w:rPr>
        <w:t>A</w:t>
      </w:r>
      <w:r w:rsidR="00EA1CE6" w:rsidRPr="00B43783">
        <w:rPr>
          <w:rFonts w:ascii="Century Gothic" w:hAnsi="Century Gothic" w:cs="Calibri"/>
          <w:color w:val="212121"/>
          <w:sz w:val="20"/>
          <w:szCs w:val="20"/>
          <w:shd w:val="clear" w:color="auto" w:fill="FFFFFF"/>
        </w:rPr>
        <w:t xml:space="preserve"> third offence in a three-year rolling period, the referral will be automatically considered for prosecution </w:t>
      </w:r>
      <w:r w:rsidR="00EA1CE6" w:rsidRPr="00B43783">
        <w:rPr>
          <w:rFonts w:ascii="Century Gothic" w:eastAsia="Times New Roman" w:hAnsi="Century Gothic" w:cs="Calibri"/>
          <w:color w:val="000000"/>
          <w:sz w:val="20"/>
          <w:szCs w:val="20"/>
          <w:lang w:eastAsia="en-GB"/>
        </w:rPr>
        <w:t xml:space="preserve">in relation to Section 444 Education Act 1996. </w:t>
      </w:r>
    </w:p>
    <w:p w14:paraId="7969D375" w14:textId="77777777" w:rsidR="00023718" w:rsidRPr="00B43783" w:rsidRDefault="008745DA" w:rsidP="008745DA">
      <w:pPr>
        <w:rPr>
          <w:rFonts w:ascii="Century Gothic" w:hAnsi="Century Gothic"/>
          <w:bCs/>
          <w:i/>
          <w:sz w:val="20"/>
          <w:szCs w:val="20"/>
        </w:rPr>
      </w:pPr>
      <w:bookmarkStart w:id="3" w:name="_Hlk198641998"/>
      <w:r w:rsidRPr="00B43783">
        <w:rPr>
          <w:rFonts w:ascii="Century Gothic" w:hAnsi="Century Gothic"/>
          <w:bCs/>
          <w:i/>
          <w:sz w:val="20"/>
          <w:szCs w:val="20"/>
        </w:rPr>
        <w:t xml:space="preserve">NB </w:t>
      </w:r>
      <w:r w:rsidRPr="00B43783">
        <w:rPr>
          <w:rFonts w:ascii="Century Gothic" w:hAnsi="Century Gothic"/>
          <w:bCs/>
          <w:i/>
          <w:sz w:val="20"/>
          <w:szCs w:val="20"/>
        </w:rPr>
        <w:tab/>
      </w:r>
      <w:r w:rsidR="00F51247" w:rsidRPr="00B43783">
        <w:rPr>
          <w:rFonts w:ascii="Century Gothic" w:hAnsi="Century Gothic"/>
          <w:bCs/>
          <w:i/>
          <w:sz w:val="20"/>
          <w:szCs w:val="20"/>
        </w:rPr>
        <w:t xml:space="preserve"> </w:t>
      </w:r>
    </w:p>
    <w:p w14:paraId="611DE55B" w14:textId="722465FF" w:rsidR="00F51247" w:rsidRPr="00B43783" w:rsidRDefault="00F51247" w:rsidP="008745DA">
      <w:pPr>
        <w:rPr>
          <w:rFonts w:ascii="Century Gothic" w:hAnsi="Century Gothic"/>
          <w:bCs/>
          <w:i/>
          <w:sz w:val="20"/>
          <w:szCs w:val="20"/>
        </w:rPr>
      </w:pPr>
      <w:r w:rsidRPr="00B43783">
        <w:rPr>
          <w:rFonts w:ascii="Century Gothic" w:hAnsi="Century Gothic"/>
          <w:bCs/>
          <w:i/>
          <w:sz w:val="20"/>
          <w:szCs w:val="20"/>
        </w:rPr>
        <w:t xml:space="preserve">The word ‘parent’ for the purposes of attendance includes anyone who lives with the child and has day to day care of that child. This is in addition to legal guardians and those with parental responsibility. </w:t>
      </w:r>
    </w:p>
    <w:p w14:paraId="2F5100CE" w14:textId="5198BB26" w:rsidR="0020468C" w:rsidRPr="00B43783" w:rsidRDefault="0020468C" w:rsidP="003D05D2">
      <w:pPr>
        <w:jc w:val="both"/>
        <w:rPr>
          <w:rFonts w:ascii="Century Gothic" w:hAnsi="Century Gothic" w:cs="Arial"/>
          <w:sz w:val="20"/>
          <w:szCs w:val="20"/>
        </w:rPr>
      </w:pPr>
    </w:p>
    <w:p w14:paraId="6B507240" w14:textId="3ABBB84D" w:rsidR="0020468C" w:rsidRPr="00B43783" w:rsidRDefault="0020468C" w:rsidP="003D05D2">
      <w:pPr>
        <w:jc w:val="both"/>
        <w:rPr>
          <w:rFonts w:ascii="Century Gothic" w:hAnsi="Century Gothic" w:cs="Arial"/>
          <w:b/>
          <w:i/>
          <w:color w:val="FF0000"/>
          <w:sz w:val="20"/>
          <w:szCs w:val="20"/>
        </w:rPr>
      </w:pPr>
      <w:r w:rsidRPr="00B43783">
        <w:rPr>
          <w:rFonts w:ascii="Century Gothic" w:hAnsi="Century Gothic" w:cs="Arial"/>
          <w:b/>
          <w:i/>
          <w:color w:val="FF0000"/>
          <w:sz w:val="20"/>
          <w:szCs w:val="20"/>
        </w:rPr>
        <w:t>This form will be completed by the Headteacher and a copy will be sent to the parent.</w:t>
      </w:r>
    </w:p>
    <w:p w14:paraId="4E9A373E" w14:textId="0E2EC05B" w:rsidR="00E644F5" w:rsidRPr="00954B1D" w:rsidRDefault="00E644F5" w:rsidP="003D05D2">
      <w:pPr>
        <w:jc w:val="both"/>
        <w:rPr>
          <w:rFonts w:ascii="Century Gothic" w:hAnsi="Century Gothic" w:cs="Arial"/>
          <w:b/>
          <w:color w:val="FF0000"/>
        </w:rPr>
      </w:pPr>
    </w:p>
    <w:tbl>
      <w:tblPr>
        <w:tblStyle w:val="TableGrid"/>
        <w:tblW w:w="0" w:type="auto"/>
        <w:tblLook w:val="04A0" w:firstRow="1" w:lastRow="0" w:firstColumn="1" w:lastColumn="0" w:noHBand="0" w:noVBand="1"/>
      </w:tblPr>
      <w:tblGrid>
        <w:gridCol w:w="1980"/>
        <w:gridCol w:w="1984"/>
        <w:gridCol w:w="2197"/>
        <w:gridCol w:w="4466"/>
      </w:tblGrid>
      <w:tr w:rsidR="00471976" w14:paraId="6C4B65ED" w14:textId="77777777" w:rsidTr="00B43783">
        <w:trPr>
          <w:trHeight w:val="340"/>
        </w:trPr>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F5E22A" w14:textId="3CEFC13B" w:rsidR="00471976" w:rsidRDefault="00B43783">
            <w:pPr>
              <w:rPr>
                <w:rFonts w:ascii="Century Gothic" w:hAnsi="Century Gothic" w:cs="Arial"/>
                <w:b/>
                <w:bCs/>
                <w:sz w:val="20"/>
                <w:szCs w:val="20"/>
              </w:rPr>
            </w:pPr>
            <w:r>
              <w:rPr>
                <w:rFonts w:ascii="Century Gothic" w:hAnsi="Century Gothic" w:cs="Arial"/>
                <w:b/>
                <w:bCs/>
                <w:sz w:val="20"/>
                <w:szCs w:val="20"/>
              </w:rPr>
              <w:t>Response emailed to Parent</w:t>
            </w:r>
          </w:p>
        </w:tc>
        <w:tc>
          <w:tcPr>
            <w:tcW w:w="1984" w:type="dxa"/>
            <w:tcBorders>
              <w:top w:val="single" w:sz="4" w:space="0" w:color="auto"/>
              <w:left w:val="single" w:sz="4" w:space="0" w:color="auto"/>
              <w:bottom w:val="single" w:sz="4" w:space="0" w:color="auto"/>
              <w:right w:val="single" w:sz="4" w:space="0" w:color="auto"/>
            </w:tcBorders>
          </w:tcPr>
          <w:p w14:paraId="40F22FE3" w14:textId="77777777" w:rsidR="00471976" w:rsidRDefault="00471976">
            <w:pPr>
              <w:rPr>
                <w:rFonts w:ascii="Century Gothic" w:hAnsi="Century Gothic" w:cs="Arial"/>
                <w:sz w:val="20"/>
                <w:szCs w:val="20"/>
                <w:u w:val="single"/>
              </w:rPr>
            </w:pPr>
          </w:p>
        </w:tc>
        <w:tc>
          <w:tcPr>
            <w:tcW w:w="21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23EE02" w14:textId="77777777" w:rsidR="00471976" w:rsidRDefault="00471976">
            <w:pPr>
              <w:rPr>
                <w:rFonts w:ascii="Century Gothic" w:hAnsi="Century Gothic" w:cs="Arial"/>
                <w:b/>
                <w:sz w:val="20"/>
                <w:szCs w:val="20"/>
              </w:rPr>
            </w:pPr>
            <w:r>
              <w:rPr>
                <w:rFonts w:ascii="Century Gothic" w:hAnsi="Century Gothic" w:cs="Arial"/>
                <w:b/>
                <w:sz w:val="20"/>
                <w:szCs w:val="20"/>
              </w:rPr>
              <w:t>Attendance Official</w:t>
            </w:r>
          </w:p>
        </w:tc>
        <w:tc>
          <w:tcPr>
            <w:tcW w:w="4466" w:type="dxa"/>
            <w:tcBorders>
              <w:top w:val="single" w:sz="4" w:space="0" w:color="auto"/>
              <w:left w:val="single" w:sz="4" w:space="0" w:color="auto"/>
              <w:bottom w:val="single" w:sz="4" w:space="0" w:color="auto"/>
              <w:right w:val="single" w:sz="4" w:space="0" w:color="auto"/>
            </w:tcBorders>
          </w:tcPr>
          <w:p w14:paraId="4B6E94B3" w14:textId="77777777" w:rsidR="00471976" w:rsidRDefault="00471976">
            <w:pPr>
              <w:rPr>
                <w:rFonts w:ascii="Century Gothic" w:hAnsi="Century Gothic" w:cs="Arial"/>
                <w:sz w:val="20"/>
                <w:szCs w:val="20"/>
                <w:u w:val="single"/>
              </w:rPr>
            </w:pPr>
          </w:p>
        </w:tc>
      </w:tr>
      <w:tr w:rsidR="00471976" w14:paraId="50A85243" w14:textId="77777777" w:rsidTr="00B43783">
        <w:trPr>
          <w:trHeight w:val="340"/>
        </w:trPr>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921934" w14:textId="77777777" w:rsidR="00471976" w:rsidRDefault="00471976">
            <w:pPr>
              <w:rPr>
                <w:rFonts w:ascii="Century Gothic" w:hAnsi="Century Gothic" w:cs="Arial"/>
                <w:b/>
                <w:bCs/>
                <w:sz w:val="20"/>
                <w:szCs w:val="20"/>
              </w:rPr>
            </w:pPr>
            <w:r>
              <w:rPr>
                <w:rFonts w:ascii="Century Gothic" w:hAnsi="Century Gothic" w:cs="Arial"/>
                <w:b/>
                <w:bCs/>
                <w:sz w:val="20"/>
                <w:szCs w:val="20"/>
              </w:rPr>
              <w:t>Date</w:t>
            </w:r>
          </w:p>
        </w:tc>
        <w:tc>
          <w:tcPr>
            <w:tcW w:w="1984" w:type="dxa"/>
            <w:tcBorders>
              <w:top w:val="single" w:sz="4" w:space="0" w:color="auto"/>
              <w:left w:val="single" w:sz="4" w:space="0" w:color="auto"/>
              <w:bottom w:val="single" w:sz="4" w:space="0" w:color="auto"/>
              <w:right w:val="single" w:sz="4" w:space="0" w:color="auto"/>
            </w:tcBorders>
          </w:tcPr>
          <w:p w14:paraId="36DDAD25" w14:textId="77777777" w:rsidR="00471976" w:rsidRDefault="00471976">
            <w:pPr>
              <w:rPr>
                <w:rFonts w:ascii="Century Gothic" w:hAnsi="Century Gothic" w:cs="Arial"/>
                <w:sz w:val="20"/>
                <w:szCs w:val="20"/>
                <w:u w:val="single"/>
              </w:rPr>
            </w:pPr>
          </w:p>
        </w:tc>
        <w:tc>
          <w:tcPr>
            <w:tcW w:w="21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482254" w14:textId="77777777" w:rsidR="00471976" w:rsidRDefault="00471976">
            <w:pPr>
              <w:rPr>
                <w:rFonts w:ascii="Century Gothic" w:hAnsi="Century Gothic" w:cs="Arial"/>
                <w:b/>
                <w:sz w:val="20"/>
                <w:szCs w:val="20"/>
              </w:rPr>
            </w:pPr>
            <w:r>
              <w:rPr>
                <w:rFonts w:ascii="Century Gothic" w:hAnsi="Century Gothic" w:cs="Arial"/>
                <w:b/>
                <w:sz w:val="20"/>
                <w:szCs w:val="20"/>
              </w:rPr>
              <w:t>Attendance Official Signature</w:t>
            </w:r>
          </w:p>
        </w:tc>
        <w:tc>
          <w:tcPr>
            <w:tcW w:w="4466" w:type="dxa"/>
            <w:tcBorders>
              <w:top w:val="single" w:sz="4" w:space="0" w:color="auto"/>
              <w:left w:val="single" w:sz="4" w:space="0" w:color="auto"/>
              <w:bottom w:val="single" w:sz="4" w:space="0" w:color="auto"/>
              <w:right w:val="single" w:sz="4" w:space="0" w:color="auto"/>
            </w:tcBorders>
          </w:tcPr>
          <w:p w14:paraId="7759F210" w14:textId="77777777" w:rsidR="00471976" w:rsidRDefault="00471976">
            <w:pPr>
              <w:rPr>
                <w:rFonts w:ascii="Century Gothic" w:hAnsi="Century Gothic" w:cs="Arial"/>
                <w:sz w:val="20"/>
                <w:szCs w:val="20"/>
                <w:u w:val="single"/>
              </w:rPr>
            </w:pPr>
          </w:p>
        </w:tc>
      </w:tr>
      <w:tr w:rsidR="00471976" w14:paraId="5C7DBBA7" w14:textId="77777777" w:rsidTr="00B43783">
        <w:trPr>
          <w:trHeight w:val="1069"/>
        </w:trPr>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68B751" w14:textId="77777777" w:rsidR="00471976" w:rsidRDefault="00471976">
            <w:pPr>
              <w:rPr>
                <w:rFonts w:ascii="Century Gothic" w:hAnsi="Century Gothic" w:cs="Arial"/>
                <w:b/>
                <w:bCs/>
                <w:sz w:val="20"/>
                <w:szCs w:val="20"/>
              </w:rPr>
            </w:pPr>
            <w:r>
              <w:rPr>
                <w:rFonts w:ascii="Century Gothic" w:hAnsi="Century Gothic" w:cs="Arial"/>
                <w:b/>
                <w:bCs/>
                <w:sz w:val="20"/>
                <w:szCs w:val="20"/>
              </w:rPr>
              <w:t>Other information</w:t>
            </w:r>
          </w:p>
        </w:tc>
        <w:tc>
          <w:tcPr>
            <w:tcW w:w="8647" w:type="dxa"/>
            <w:gridSpan w:val="3"/>
            <w:tcBorders>
              <w:top w:val="single" w:sz="4" w:space="0" w:color="auto"/>
              <w:left w:val="single" w:sz="4" w:space="0" w:color="auto"/>
              <w:bottom w:val="single" w:sz="4" w:space="0" w:color="auto"/>
              <w:right w:val="single" w:sz="4" w:space="0" w:color="auto"/>
            </w:tcBorders>
          </w:tcPr>
          <w:p w14:paraId="204D9C9B" w14:textId="77777777" w:rsidR="00471976" w:rsidRDefault="00471976">
            <w:pPr>
              <w:rPr>
                <w:rFonts w:ascii="Century Gothic" w:hAnsi="Century Gothic" w:cs="Arial"/>
                <w:sz w:val="20"/>
                <w:szCs w:val="20"/>
                <w:u w:val="single"/>
              </w:rPr>
            </w:pPr>
          </w:p>
        </w:tc>
      </w:tr>
    </w:tbl>
    <w:p w14:paraId="32961F4D" w14:textId="77777777" w:rsidR="00E644F5" w:rsidRPr="00E644F5" w:rsidRDefault="00E644F5" w:rsidP="00B43783">
      <w:pPr>
        <w:jc w:val="both"/>
        <w:rPr>
          <w:rFonts w:ascii="Century Gothic" w:hAnsi="Century Gothic" w:cs="Arial"/>
          <w:b/>
          <w:color w:val="FF0000"/>
          <w:sz w:val="20"/>
          <w:szCs w:val="20"/>
        </w:rPr>
      </w:pPr>
      <w:bookmarkStart w:id="4" w:name="_GoBack"/>
      <w:bookmarkEnd w:id="3"/>
      <w:bookmarkEnd w:id="4"/>
    </w:p>
    <w:sectPr w:rsidR="00E644F5" w:rsidRPr="00E644F5" w:rsidSect="00F05C86">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E3648" w14:textId="77777777" w:rsidR="00F81B2B" w:rsidRDefault="00F81B2B" w:rsidP="00DD618A">
      <w:r>
        <w:separator/>
      </w:r>
    </w:p>
  </w:endnote>
  <w:endnote w:type="continuationSeparator" w:id="0">
    <w:p w14:paraId="7852DE61" w14:textId="77777777" w:rsidR="00F81B2B" w:rsidRDefault="00F81B2B" w:rsidP="00DD618A">
      <w:r>
        <w:continuationSeparator/>
      </w:r>
    </w:p>
  </w:endnote>
  <w:endnote w:type="continuationNotice" w:id="1">
    <w:p w14:paraId="2B333647" w14:textId="77777777" w:rsidR="00295170" w:rsidRDefault="00295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BCF0C" w14:textId="4DF60B11" w:rsidR="00F81B2B" w:rsidRPr="00954B1D" w:rsidRDefault="00F81B2B" w:rsidP="0020468C">
    <w:pPr>
      <w:pStyle w:val="Footer"/>
      <w:rPr>
        <w:rFonts w:ascii="Century Gothic" w:hAnsi="Century Gothic"/>
        <w:sz w:val="20"/>
        <w:szCs w:val="20"/>
        <w:lang w:val="en-GB"/>
      </w:rPr>
    </w:pPr>
    <w:r w:rsidRPr="00954B1D">
      <w:rPr>
        <w:rFonts w:ascii="Century Gothic" w:hAnsi="Century Gothic"/>
        <w:sz w:val="20"/>
        <w:szCs w:val="20"/>
        <w:lang w:val="en-GB"/>
      </w:rPr>
      <w:t xml:space="preserve">Updated: </w:t>
    </w:r>
    <w:r w:rsidR="00471976">
      <w:rPr>
        <w:rFonts w:ascii="Century Gothic" w:hAnsi="Century Gothic"/>
        <w:sz w:val="20"/>
        <w:szCs w:val="20"/>
        <w:lang w:val="en-GB"/>
      </w:rPr>
      <w:t>June</w:t>
    </w:r>
    <w:r w:rsidRPr="00954B1D">
      <w:rPr>
        <w:rFonts w:ascii="Century Gothic" w:hAnsi="Century Gothic"/>
        <w:sz w:val="20"/>
        <w:szCs w:val="20"/>
        <w:lang w:val="en-GB"/>
      </w:rPr>
      <w:t xml:space="preserve"> 2025                                                   </w:t>
    </w:r>
    <w:r>
      <w:rPr>
        <w:rFonts w:ascii="Century Gothic" w:hAnsi="Century Gothic"/>
        <w:sz w:val="20"/>
        <w:szCs w:val="20"/>
        <w:lang w:val="en-GB"/>
      </w:rPr>
      <w:t xml:space="preserve">                  </w:t>
    </w:r>
    <w:hyperlink r:id="rId1" w:history="1">
      <w:r w:rsidRPr="00DD7087">
        <w:rPr>
          <w:rStyle w:val="Hyperlink"/>
          <w:rFonts w:ascii="Century Gothic" w:hAnsi="Century Gothic"/>
          <w:sz w:val="20"/>
          <w:szCs w:val="20"/>
          <w:lang w:val="en-GB"/>
        </w:rPr>
        <w:t>office@willingham.cambs.sch.uk</w:t>
      </w:r>
    </w:hyperlink>
    <w:r w:rsidRPr="00954B1D">
      <w:rPr>
        <w:rFonts w:ascii="Century Gothic" w:hAnsi="Century Gothic"/>
        <w:sz w:val="20"/>
        <w:szCs w:val="20"/>
        <w:lang w:val="en-GB"/>
      </w:rPr>
      <w:t xml:space="preserve"> | 01954 283030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09E96" w14:textId="77777777" w:rsidR="00F81B2B" w:rsidRDefault="00F81B2B" w:rsidP="00DD618A">
      <w:r>
        <w:separator/>
      </w:r>
    </w:p>
  </w:footnote>
  <w:footnote w:type="continuationSeparator" w:id="0">
    <w:p w14:paraId="2540ECC4" w14:textId="77777777" w:rsidR="00F81B2B" w:rsidRDefault="00F81B2B" w:rsidP="00DD618A">
      <w:r>
        <w:continuationSeparator/>
      </w:r>
    </w:p>
  </w:footnote>
  <w:footnote w:type="continuationNotice" w:id="1">
    <w:p w14:paraId="3850F20D" w14:textId="77777777" w:rsidR="00295170" w:rsidRDefault="002951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215BB" w14:textId="0C21B994" w:rsidR="00F81B2B" w:rsidRPr="00813C37" w:rsidRDefault="00F81B2B" w:rsidP="00813C37">
    <w:pPr>
      <w:rPr>
        <w:rFonts w:ascii="Century Gothic" w:hAnsi="Century Gothic" w:cs="Arial"/>
        <w:b/>
        <w:sz w:val="24"/>
        <w:szCs w:val="24"/>
      </w:rPr>
    </w:pPr>
    <w:r w:rsidRPr="00813C37">
      <w:rPr>
        <w:rFonts w:ascii="Century Gothic" w:hAnsi="Century Gothic" w:cs="Arial"/>
        <w:b/>
        <w:noProof/>
        <w:sz w:val="24"/>
        <w:szCs w:val="24"/>
      </w:rPr>
      <w:drawing>
        <wp:anchor distT="0" distB="0" distL="114300" distR="114300" simplePos="0" relativeHeight="251658240" behindDoc="0" locked="0" layoutInCell="1" allowOverlap="1" wp14:anchorId="11CF2705" wp14:editId="0E8D4405">
          <wp:simplePos x="0" y="0"/>
          <wp:positionH relativeFrom="margin">
            <wp:posOffset>-217714</wp:posOffset>
          </wp:positionH>
          <wp:positionV relativeFrom="paragraph">
            <wp:posOffset>-263979</wp:posOffset>
          </wp:positionV>
          <wp:extent cx="1009650" cy="1009650"/>
          <wp:effectExtent l="0" t="0" r="0" b="0"/>
          <wp:wrapThrough wrapText="bothSides">
            <wp:wrapPolygon edited="0">
              <wp:start x="6928" y="0"/>
              <wp:lineTo x="4075" y="1223"/>
              <wp:lineTo x="0" y="5298"/>
              <wp:lineTo x="0" y="15487"/>
              <wp:lineTo x="3668" y="19562"/>
              <wp:lineTo x="6521" y="21192"/>
              <wp:lineTo x="6928" y="21192"/>
              <wp:lineTo x="14264" y="21192"/>
              <wp:lineTo x="14672" y="21192"/>
              <wp:lineTo x="17525" y="19562"/>
              <wp:lineTo x="21192" y="15487"/>
              <wp:lineTo x="21192" y="5298"/>
              <wp:lineTo x="17117" y="1223"/>
              <wp:lineTo x="14264" y="0"/>
              <wp:lineTo x="6928"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S logo.png"/>
                  <pic:cNvPicPr/>
                </pic:nvPicPr>
                <pic:blipFill>
                  <a:blip r:embed="rId1">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14:sizeRelH relativeFrom="page">
            <wp14:pctWidth>0</wp14:pctWidth>
          </wp14:sizeRelH>
          <wp14:sizeRelV relativeFrom="page">
            <wp14:pctHeight>0</wp14:pctHeight>
          </wp14:sizeRelV>
        </wp:anchor>
      </w:drawing>
    </w:r>
    <w:r w:rsidRPr="00813C37">
      <w:rPr>
        <w:rFonts w:ascii="Century Gothic" w:hAnsi="Century Gothic" w:cs="Arial"/>
        <w:b/>
        <w:sz w:val="24"/>
        <w:szCs w:val="24"/>
      </w:rPr>
      <w:t>Willingham Primary School</w:t>
    </w:r>
  </w:p>
  <w:p w14:paraId="7AB89FCA" w14:textId="27B5FFC4" w:rsidR="00F81B2B" w:rsidRPr="00813C37" w:rsidRDefault="00F81B2B" w:rsidP="00813C37">
    <w:pPr>
      <w:rPr>
        <w:rFonts w:ascii="Century Gothic" w:hAnsi="Century Gothic" w:cs="Arial"/>
        <w:b/>
        <w:sz w:val="24"/>
        <w:szCs w:val="24"/>
      </w:rPr>
    </w:pPr>
    <w:r w:rsidRPr="00813C37">
      <w:rPr>
        <w:rFonts w:ascii="Century Gothic" w:hAnsi="Century Gothic" w:cs="Arial"/>
        <w:b/>
        <w:sz w:val="24"/>
        <w:szCs w:val="24"/>
      </w:rPr>
      <w:t>Application for Leave of Absence during Term Time</w:t>
    </w:r>
  </w:p>
  <w:p w14:paraId="5E7486D6" w14:textId="77777777" w:rsidR="00F81B2B" w:rsidRDefault="00F81B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80960B1"/>
    <w:multiLevelType w:val="hybridMultilevel"/>
    <w:tmpl w:val="07244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2"/>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277"/>
    <w:rsid w:val="00010BB9"/>
    <w:rsid w:val="00023718"/>
    <w:rsid w:val="00043ECE"/>
    <w:rsid w:val="000A5EA3"/>
    <w:rsid w:val="000F5B95"/>
    <w:rsid w:val="00131B69"/>
    <w:rsid w:val="00147182"/>
    <w:rsid w:val="001532B6"/>
    <w:rsid w:val="00160108"/>
    <w:rsid w:val="00170FE9"/>
    <w:rsid w:val="00196023"/>
    <w:rsid w:val="0020468C"/>
    <w:rsid w:val="00227449"/>
    <w:rsid w:val="00230D02"/>
    <w:rsid w:val="00295170"/>
    <w:rsid w:val="002B05A5"/>
    <w:rsid w:val="00304DD5"/>
    <w:rsid w:val="003724BB"/>
    <w:rsid w:val="003B5990"/>
    <w:rsid w:val="003D05D2"/>
    <w:rsid w:val="003F4EEF"/>
    <w:rsid w:val="00471976"/>
    <w:rsid w:val="004910C3"/>
    <w:rsid w:val="00493446"/>
    <w:rsid w:val="0049704E"/>
    <w:rsid w:val="004E665E"/>
    <w:rsid w:val="005976AE"/>
    <w:rsid w:val="005B3E79"/>
    <w:rsid w:val="006110E7"/>
    <w:rsid w:val="0062250B"/>
    <w:rsid w:val="006441BE"/>
    <w:rsid w:val="00645252"/>
    <w:rsid w:val="006610A0"/>
    <w:rsid w:val="00663B5C"/>
    <w:rsid w:val="00691E14"/>
    <w:rsid w:val="006B2269"/>
    <w:rsid w:val="006D3D74"/>
    <w:rsid w:val="007432F9"/>
    <w:rsid w:val="00750AFB"/>
    <w:rsid w:val="007512D8"/>
    <w:rsid w:val="00770CE1"/>
    <w:rsid w:val="007D7BC9"/>
    <w:rsid w:val="00813C37"/>
    <w:rsid w:val="0083569A"/>
    <w:rsid w:val="008671D4"/>
    <w:rsid w:val="008745DA"/>
    <w:rsid w:val="00884C2A"/>
    <w:rsid w:val="00916E39"/>
    <w:rsid w:val="00932FA1"/>
    <w:rsid w:val="00954B1D"/>
    <w:rsid w:val="009E0820"/>
    <w:rsid w:val="00A2214C"/>
    <w:rsid w:val="00A422EB"/>
    <w:rsid w:val="00A851AC"/>
    <w:rsid w:val="00A9204E"/>
    <w:rsid w:val="00AA7C11"/>
    <w:rsid w:val="00B21F9A"/>
    <w:rsid w:val="00B23695"/>
    <w:rsid w:val="00B43783"/>
    <w:rsid w:val="00B629F0"/>
    <w:rsid w:val="00B9499B"/>
    <w:rsid w:val="00C36EBA"/>
    <w:rsid w:val="00C66B0B"/>
    <w:rsid w:val="00C76244"/>
    <w:rsid w:val="00C9773D"/>
    <w:rsid w:val="00CC5802"/>
    <w:rsid w:val="00D37313"/>
    <w:rsid w:val="00D63C03"/>
    <w:rsid w:val="00D81934"/>
    <w:rsid w:val="00D84B06"/>
    <w:rsid w:val="00D9203E"/>
    <w:rsid w:val="00DA0ADA"/>
    <w:rsid w:val="00DA2239"/>
    <w:rsid w:val="00DD618A"/>
    <w:rsid w:val="00E12277"/>
    <w:rsid w:val="00E52EFD"/>
    <w:rsid w:val="00E644F5"/>
    <w:rsid w:val="00E656B2"/>
    <w:rsid w:val="00EA1CE6"/>
    <w:rsid w:val="00EC2EAB"/>
    <w:rsid w:val="00EE70AD"/>
    <w:rsid w:val="00EF0AAA"/>
    <w:rsid w:val="00F05C86"/>
    <w:rsid w:val="00F51247"/>
    <w:rsid w:val="00F67BA1"/>
    <w:rsid w:val="00F81B2B"/>
    <w:rsid w:val="07C20C19"/>
    <w:rsid w:val="0830B50D"/>
    <w:rsid w:val="0D231009"/>
    <w:rsid w:val="0DF5BD19"/>
    <w:rsid w:val="0ECCC142"/>
    <w:rsid w:val="0F918D7A"/>
    <w:rsid w:val="15F99239"/>
    <w:rsid w:val="1BB7D630"/>
    <w:rsid w:val="1C269EDA"/>
    <w:rsid w:val="27EED16E"/>
    <w:rsid w:val="2ABD3F2C"/>
    <w:rsid w:val="2E61974F"/>
    <w:rsid w:val="317E2C67"/>
    <w:rsid w:val="3629CF47"/>
    <w:rsid w:val="36A71FA0"/>
    <w:rsid w:val="44F4CE35"/>
    <w:rsid w:val="4FEE3233"/>
    <w:rsid w:val="51866F29"/>
    <w:rsid w:val="5E2AFE0A"/>
    <w:rsid w:val="6032AF4C"/>
    <w:rsid w:val="70E47846"/>
    <w:rsid w:val="78C29EB0"/>
    <w:rsid w:val="7BFA3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63A9"/>
  <w15:chartTrackingRefBased/>
  <w15:docId w15:val="{80A3B0A8-2A9D-4E86-8E69-71AC050E8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E122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196023"/>
    <w:pPr>
      <w:ind w:left="720"/>
      <w:contextualSpacing/>
    </w:pPr>
  </w:style>
  <w:style w:type="character" w:styleId="UnresolvedMention">
    <w:name w:val="Unresolved Mention"/>
    <w:basedOn w:val="DefaultParagraphFont"/>
    <w:uiPriority w:val="99"/>
    <w:semiHidden/>
    <w:unhideWhenUsed/>
    <w:rsid w:val="00204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8886">
      <w:bodyDiv w:val="1"/>
      <w:marLeft w:val="0"/>
      <w:marRight w:val="0"/>
      <w:marTop w:val="0"/>
      <w:marBottom w:val="0"/>
      <w:divBdr>
        <w:top w:val="none" w:sz="0" w:space="0" w:color="auto"/>
        <w:left w:val="none" w:sz="0" w:space="0" w:color="auto"/>
        <w:bottom w:val="none" w:sz="0" w:space="0" w:color="auto"/>
        <w:right w:val="none" w:sz="0" w:space="0" w:color="auto"/>
      </w:divBdr>
    </w:div>
    <w:div w:id="14956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office@willingham.cambs.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tc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F9B5A4A18B5D478ABFEA24C7E089E2" ma:contentTypeVersion="17" ma:contentTypeDescription="Create a new document." ma:contentTypeScope="" ma:versionID="6cfb3cafd18305ef49ce9c55510cbb82">
  <xsd:schema xmlns:xsd="http://www.w3.org/2001/XMLSchema" xmlns:xs="http://www.w3.org/2001/XMLSchema" xmlns:p="http://schemas.microsoft.com/office/2006/metadata/properties" xmlns:ns2="5a71fb89-76ef-4bec-aca9-39f106c496b1" xmlns:ns3="17edb305-f803-4d80-991a-7f8e7ea2d48c" targetNamespace="http://schemas.microsoft.com/office/2006/metadata/properties" ma:root="true" ma:fieldsID="ff3dd5641a07007dcc9719fc735c069f" ns2:_="" ns3:_="">
    <xsd:import namespace="5a71fb89-76ef-4bec-aca9-39f106c496b1"/>
    <xsd:import namespace="17edb305-f803-4d80-991a-7f8e7ea2d48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71fb89-76ef-4bec-aca9-39f106c496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ae01b95-2feb-4859-add7-40b4f60d78b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edb305-f803-4d80-991a-7f8e7ea2d48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d3c956b-00e7-4513-943b-a929d3772746}" ma:internalName="TaxCatchAll" ma:showField="CatchAllData" ma:web="17edb305-f803-4d80-991a-7f8e7ea2d4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7edb305-f803-4d80-991a-7f8e7ea2d48c">
      <UserInfo>
        <DisplayName>Office at Rackham Primary</DisplayName>
        <AccountId>22</AccountId>
        <AccountType/>
      </UserInfo>
    </SharedWithUsers>
    <TaxCatchAll xmlns="17edb305-f803-4d80-991a-7f8e7ea2d48c" xsi:nil="true"/>
    <lcf76f155ced4ddcb4097134ff3c332f xmlns="5a71fb89-76ef-4bec-aca9-39f106c496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BBA964-6B88-42D7-ADEA-72BAA43C7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71fb89-76ef-4bec-aca9-39f106c496b1"/>
    <ds:schemaRef ds:uri="17edb305-f803-4d80-991a-7f8e7ea2d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0305A5-33EA-47F0-BB82-C61C7883E438}">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5a71fb89-76ef-4bec-aca9-39f106c496b1"/>
    <ds:schemaRef ds:uri="http://schemas.microsoft.com/office/2006/documentManagement/types"/>
    <ds:schemaRef ds:uri="http://purl.org/dc/elements/1.1/"/>
    <ds:schemaRef ds:uri="http://purl.org/dc/dcmitype/"/>
    <ds:schemaRef ds:uri="http://purl.org/dc/terms/"/>
    <ds:schemaRef ds:uri="http://schemas.openxmlformats.org/package/2006/metadata/core-properties"/>
    <ds:schemaRef ds:uri="http://www.w3.org/XML/1998/namespace"/>
    <ds:schemaRef ds:uri="http://schemas.microsoft.com/office/infopath/2007/PartnerControls"/>
    <ds:schemaRef ds:uri="17edb305-f803-4d80-991a-7f8e7ea2d48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211</TotalTime>
  <Pages>2</Pages>
  <Words>571</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Clifford</dc:creator>
  <cp:keywords/>
  <dc:description/>
  <cp:lastModifiedBy>Georgia Warburton</cp:lastModifiedBy>
  <cp:revision>8</cp:revision>
  <cp:lastPrinted>2025-05-20T13:29:00Z</cp:lastPrinted>
  <dcterms:created xsi:type="dcterms:W3CDTF">2025-05-15T13:01:00Z</dcterms:created>
  <dcterms:modified xsi:type="dcterms:W3CDTF">2025-06-19T13:47:00Z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0x0101004CF9B5A4A18B5D478ABFEA24C7E089E2</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MediaServiceImageTags">
    <vt:lpwstr/>
  </property>
</Properties>
</file>